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40" w:rsidRDefault="00185F40" w:rsidP="00185F40">
      <w:pPr>
        <w:jc w:val="right"/>
        <w:rPr>
          <w:b/>
          <w:sz w:val="32"/>
          <w:szCs w:val="32"/>
        </w:rPr>
      </w:pPr>
    </w:p>
    <w:p w:rsidR="00B21F26" w:rsidRPr="00C52697" w:rsidRDefault="00B21F26" w:rsidP="00B21F26">
      <w:pPr>
        <w:jc w:val="center"/>
        <w:rPr>
          <w:b/>
          <w:szCs w:val="32"/>
        </w:rPr>
      </w:pPr>
      <w:r w:rsidRPr="00AC4708">
        <w:rPr>
          <w:b/>
          <w:sz w:val="32"/>
          <w:szCs w:val="32"/>
        </w:rPr>
        <w:t xml:space="preserve">   </w:t>
      </w:r>
      <w:r w:rsidRPr="00C52697">
        <w:rPr>
          <w:b/>
          <w:szCs w:val="32"/>
        </w:rPr>
        <w:t xml:space="preserve">СОВЕТ ДЕПУТАТОВ РУССКО-БАЙМАКОВСКОГО СЕЛЬСКОГО ПОСЕЛЕНИЯ РУЗАЕВСКОГО МУНИЦИПАЛЬНОГО РАЙОНА </w:t>
      </w:r>
    </w:p>
    <w:p w:rsidR="00B21F26" w:rsidRPr="00C52697" w:rsidRDefault="00B21F26" w:rsidP="00B21F26">
      <w:pPr>
        <w:jc w:val="center"/>
        <w:rPr>
          <w:b/>
          <w:szCs w:val="32"/>
        </w:rPr>
      </w:pPr>
      <w:r w:rsidRPr="00C52697">
        <w:rPr>
          <w:b/>
          <w:szCs w:val="32"/>
        </w:rPr>
        <w:t>РЕСПУБЛИКИ МОРДОВИЯ</w:t>
      </w:r>
    </w:p>
    <w:p w:rsidR="00B21F26" w:rsidRPr="00C52697" w:rsidRDefault="00B21F26" w:rsidP="00B21F26">
      <w:pPr>
        <w:jc w:val="center"/>
        <w:rPr>
          <w:b/>
          <w:szCs w:val="32"/>
        </w:rPr>
      </w:pPr>
    </w:p>
    <w:p w:rsidR="00B21F26" w:rsidRPr="00C52697" w:rsidRDefault="00B21F26" w:rsidP="00B21F26">
      <w:pPr>
        <w:jc w:val="center"/>
        <w:rPr>
          <w:b/>
          <w:szCs w:val="32"/>
        </w:rPr>
      </w:pPr>
      <w:r w:rsidRPr="00C52697">
        <w:rPr>
          <w:b/>
          <w:szCs w:val="32"/>
        </w:rPr>
        <w:t>РЕШЕНИЕ</w:t>
      </w:r>
    </w:p>
    <w:p w:rsidR="00B21F26" w:rsidRPr="00AC4708" w:rsidRDefault="00B21F26" w:rsidP="00B21F26">
      <w:pPr>
        <w:jc w:val="center"/>
        <w:rPr>
          <w:b/>
          <w:sz w:val="32"/>
          <w:szCs w:val="32"/>
        </w:rPr>
      </w:pPr>
    </w:p>
    <w:p w:rsidR="00B21F26" w:rsidRPr="00107A42" w:rsidRDefault="00B21F26" w:rsidP="00B21F26">
      <w:pPr>
        <w:pStyle w:val="ConsTitle"/>
        <w:widowControl/>
        <w:spacing w:line="208" w:lineRule="auto"/>
        <w:ind w:right="0"/>
        <w:rPr>
          <w:rFonts w:ascii="Times New Roman" w:hAnsi="Times New Roman"/>
          <w:sz w:val="24"/>
          <w:szCs w:val="24"/>
        </w:rPr>
      </w:pPr>
    </w:p>
    <w:p w:rsidR="00B21F26" w:rsidRPr="00107A42" w:rsidRDefault="00B21F26" w:rsidP="00B21F26">
      <w:pPr>
        <w:rPr>
          <w:b/>
          <w:sz w:val="24"/>
          <w:szCs w:val="24"/>
        </w:rPr>
      </w:pPr>
      <w:r w:rsidRPr="00107A42">
        <w:rPr>
          <w:b/>
          <w:sz w:val="24"/>
          <w:szCs w:val="24"/>
        </w:rPr>
        <w:t xml:space="preserve">              от </w:t>
      </w:r>
      <w:r w:rsidR="00A50C8E">
        <w:rPr>
          <w:b/>
          <w:sz w:val="24"/>
          <w:szCs w:val="24"/>
        </w:rPr>
        <w:t xml:space="preserve">28 февраля </w:t>
      </w:r>
      <w:r w:rsidRPr="00107A42">
        <w:rPr>
          <w:b/>
          <w:sz w:val="24"/>
          <w:szCs w:val="24"/>
        </w:rPr>
        <w:t>20</w:t>
      </w:r>
      <w:r w:rsidR="008C08FA">
        <w:rPr>
          <w:b/>
          <w:sz w:val="24"/>
          <w:szCs w:val="24"/>
        </w:rPr>
        <w:t>2</w:t>
      </w:r>
      <w:r w:rsidR="00185F40">
        <w:rPr>
          <w:b/>
          <w:sz w:val="24"/>
          <w:szCs w:val="24"/>
        </w:rPr>
        <w:t>3</w:t>
      </w:r>
      <w:r w:rsidRPr="00107A42">
        <w:rPr>
          <w:b/>
          <w:sz w:val="24"/>
          <w:szCs w:val="24"/>
        </w:rPr>
        <w:t xml:space="preserve"> г.</w:t>
      </w:r>
      <w:r w:rsidRPr="00107A42">
        <w:rPr>
          <w:b/>
          <w:sz w:val="24"/>
          <w:szCs w:val="24"/>
        </w:rPr>
        <w:tab/>
      </w:r>
      <w:r w:rsidRPr="00107A42">
        <w:rPr>
          <w:b/>
          <w:sz w:val="24"/>
          <w:szCs w:val="24"/>
        </w:rPr>
        <w:tab/>
      </w:r>
      <w:r w:rsidRPr="00107A42">
        <w:rPr>
          <w:b/>
          <w:sz w:val="24"/>
          <w:szCs w:val="24"/>
        </w:rPr>
        <w:tab/>
      </w:r>
      <w:r w:rsidRPr="00107A42">
        <w:rPr>
          <w:b/>
          <w:sz w:val="24"/>
          <w:szCs w:val="24"/>
        </w:rPr>
        <w:tab/>
      </w:r>
      <w:r w:rsidRPr="00107A42">
        <w:rPr>
          <w:b/>
          <w:sz w:val="24"/>
          <w:szCs w:val="24"/>
        </w:rPr>
        <w:tab/>
      </w:r>
      <w:r w:rsidRPr="00107A42">
        <w:rPr>
          <w:b/>
          <w:sz w:val="24"/>
          <w:szCs w:val="24"/>
        </w:rPr>
        <w:tab/>
      </w:r>
      <w:r w:rsidRPr="00107A42">
        <w:rPr>
          <w:b/>
          <w:sz w:val="24"/>
          <w:szCs w:val="24"/>
        </w:rPr>
        <w:tab/>
        <w:t xml:space="preserve">  </w:t>
      </w:r>
      <w:r w:rsidR="00B05F45">
        <w:rPr>
          <w:b/>
          <w:sz w:val="24"/>
          <w:szCs w:val="24"/>
        </w:rPr>
        <w:t xml:space="preserve">                №</w:t>
      </w:r>
      <w:r w:rsidR="00A50C8E">
        <w:rPr>
          <w:b/>
          <w:sz w:val="24"/>
          <w:szCs w:val="24"/>
        </w:rPr>
        <w:t>22/104</w:t>
      </w:r>
    </w:p>
    <w:p w:rsidR="00B21F26" w:rsidRPr="007B62C6" w:rsidRDefault="00B21F26" w:rsidP="00B21F26">
      <w:pPr>
        <w:rPr>
          <w:sz w:val="24"/>
          <w:szCs w:val="24"/>
        </w:rPr>
      </w:pPr>
    </w:p>
    <w:p w:rsidR="00B21F26" w:rsidRPr="00990C1D" w:rsidRDefault="00B21F26" w:rsidP="00B21F26">
      <w:pPr>
        <w:jc w:val="center"/>
        <w:rPr>
          <w:b/>
          <w:sz w:val="24"/>
          <w:szCs w:val="24"/>
        </w:rPr>
      </w:pPr>
      <w:r w:rsidRPr="00990C1D">
        <w:rPr>
          <w:b/>
          <w:sz w:val="24"/>
          <w:szCs w:val="24"/>
        </w:rPr>
        <w:t xml:space="preserve">            </w:t>
      </w:r>
    </w:p>
    <w:p w:rsidR="00AC4708" w:rsidRDefault="00AC4708" w:rsidP="00AC4708">
      <w:pPr>
        <w:ind w:left="2832"/>
        <w:rPr>
          <w:b/>
          <w:sz w:val="24"/>
          <w:szCs w:val="24"/>
        </w:rPr>
      </w:pPr>
      <w:r w:rsidRPr="00107A42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Pr="00107A4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107A42">
        <w:rPr>
          <w:b/>
          <w:sz w:val="24"/>
          <w:szCs w:val="24"/>
        </w:rPr>
        <w:t xml:space="preserve">д. Русское </w:t>
      </w:r>
      <w:proofErr w:type="spellStart"/>
      <w:r w:rsidRPr="00107A42">
        <w:rPr>
          <w:b/>
          <w:sz w:val="24"/>
          <w:szCs w:val="24"/>
        </w:rPr>
        <w:t>Баймаково</w:t>
      </w:r>
      <w:proofErr w:type="spellEnd"/>
    </w:p>
    <w:p w:rsidR="00185F40" w:rsidRPr="00107A42" w:rsidRDefault="00185F40" w:rsidP="00AC4708">
      <w:pPr>
        <w:ind w:left="2832"/>
        <w:rPr>
          <w:b/>
          <w:sz w:val="24"/>
          <w:szCs w:val="24"/>
        </w:rPr>
      </w:pPr>
    </w:p>
    <w:p w:rsidR="00185F40" w:rsidRDefault="00185F40" w:rsidP="00185F40">
      <w:pPr>
        <w:widowControl w:val="0"/>
        <w:autoSpaceDE w:val="0"/>
        <w:autoSpaceDN w:val="0"/>
        <w:adjustRightInd w:val="0"/>
        <w:jc w:val="center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 xml:space="preserve">О внесении изменений и дополнений </w:t>
      </w:r>
      <w:r w:rsidRPr="00696809">
        <w:rPr>
          <w:b/>
          <w:spacing w:val="0"/>
          <w:sz w:val="24"/>
          <w:szCs w:val="24"/>
        </w:rPr>
        <w:t xml:space="preserve">в Решение Совета депутатов </w:t>
      </w:r>
      <w:proofErr w:type="spellStart"/>
      <w:r w:rsidRPr="00696809">
        <w:rPr>
          <w:b/>
          <w:spacing w:val="0"/>
          <w:sz w:val="24"/>
          <w:szCs w:val="24"/>
        </w:rPr>
        <w:t>Русско-Баймаковского</w:t>
      </w:r>
      <w:proofErr w:type="spellEnd"/>
      <w:r w:rsidRPr="00696809">
        <w:rPr>
          <w:b/>
          <w:spacing w:val="0"/>
          <w:sz w:val="24"/>
          <w:szCs w:val="24"/>
        </w:rPr>
        <w:t xml:space="preserve"> сельского поселения </w:t>
      </w:r>
      <w:proofErr w:type="spellStart"/>
      <w:r>
        <w:rPr>
          <w:b/>
          <w:spacing w:val="0"/>
          <w:sz w:val="24"/>
          <w:szCs w:val="24"/>
        </w:rPr>
        <w:t>Рузаевского</w:t>
      </w:r>
      <w:proofErr w:type="spellEnd"/>
      <w:r>
        <w:rPr>
          <w:b/>
          <w:spacing w:val="0"/>
          <w:sz w:val="24"/>
          <w:szCs w:val="24"/>
        </w:rPr>
        <w:t xml:space="preserve"> муниципального района Республики Мордовия </w:t>
      </w:r>
      <w:r w:rsidRPr="00696809">
        <w:rPr>
          <w:b/>
          <w:spacing w:val="0"/>
          <w:sz w:val="24"/>
          <w:szCs w:val="24"/>
        </w:rPr>
        <w:t xml:space="preserve">«О бюджете </w:t>
      </w:r>
      <w:proofErr w:type="spellStart"/>
      <w:r w:rsidRPr="00696809">
        <w:rPr>
          <w:b/>
          <w:spacing w:val="0"/>
          <w:sz w:val="24"/>
          <w:szCs w:val="24"/>
        </w:rPr>
        <w:t>Русско-Баймаковского</w:t>
      </w:r>
      <w:proofErr w:type="spellEnd"/>
      <w:r w:rsidRPr="00696809">
        <w:rPr>
          <w:b/>
          <w:spacing w:val="0"/>
          <w:sz w:val="24"/>
          <w:szCs w:val="24"/>
        </w:rPr>
        <w:t xml:space="preserve"> сельского поселения </w:t>
      </w:r>
      <w:proofErr w:type="spellStart"/>
      <w:r>
        <w:rPr>
          <w:b/>
          <w:spacing w:val="0"/>
          <w:sz w:val="24"/>
          <w:szCs w:val="24"/>
        </w:rPr>
        <w:t>Рузаевского</w:t>
      </w:r>
      <w:proofErr w:type="spellEnd"/>
      <w:r>
        <w:rPr>
          <w:b/>
          <w:spacing w:val="0"/>
          <w:sz w:val="24"/>
          <w:szCs w:val="24"/>
        </w:rPr>
        <w:t xml:space="preserve"> муниципального района Республики Мордовия </w:t>
      </w:r>
      <w:r w:rsidRPr="00696809">
        <w:rPr>
          <w:b/>
          <w:spacing w:val="0"/>
          <w:sz w:val="24"/>
          <w:szCs w:val="24"/>
        </w:rPr>
        <w:t>на 202</w:t>
      </w:r>
      <w:r>
        <w:rPr>
          <w:b/>
          <w:spacing w:val="0"/>
          <w:sz w:val="24"/>
          <w:szCs w:val="24"/>
        </w:rPr>
        <w:t>3</w:t>
      </w:r>
      <w:r w:rsidRPr="00696809">
        <w:rPr>
          <w:b/>
          <w:spacing w:val="0"/>
          <w:sz w:val="24"/>
          <w:szCs w:val="24"/>
        </w:rPr>
        <w:t xml:space="preserve"> год</w:t>
      </w:r>
      <w:r>
        <w:rPr>
          <w:b/>
          <w:spacing w:val="0"/>
          <w:sz w:val="24"/>
          <w:szCs w:val="24"/>
        </w:rPr>
        <w:t xml:space="preserve"> и плановый период 2024 и 2025 годов» от 30 декабря </w:t>
      </w:r>
      <w:r w:rsidRPr="00696809">
        <w:rPr>
          <w:b/>
          <w:spacing w:val="0"/>
          <w:sz w:val="24"/>
          <w:szCs w:val="24"/>
        </w:rPr>
        <w:t>20</w:t>
      </w:r>
      <w:r>
        <w:rPr>
          <w:b/>
          <w:spacing w:val="0"/>
          <w:sz w:val="24"/>
          <w:szCs w:val="24"/>
        </w:rPr>
        <w:t>22 года №18/93</w:t>
      </w:r>
    </w:p>
    <w:p w:rsidR="00185F40" w:rsidRDefault="00185F40" w:rsidP="00185F40">
      <w:pPr>
        <w:widowControl w:val="0"/>
        <w:autoSpaceDE w:val="0"/>
        <w:autoSpaceDN w:val="0"/>
        <w:adjustRightInd w:val="0"/>
        <w:jc w:val="center"/>
        <w:rPr>
          <w:b/>
          <w:spacing w:val="0"/>
          <w:sz w:val="24"/>
          <w:szCs w:val="24"/>
        </w:rPr>
      </w:pPr>
    </w:p>
    <w:p w:rsidR="00185F40" w:rsidRPr="001208ED" w:rsidRDefault="00185F40" w:rsidP="00185F40">
      <w:pPr>
        <w:widowControl w:val="0"/>
        <w:autoSpaceDE w:val="0"/>
        <w:autoSpaceDN w:val="0"/>
        <w:adjustRightInd w:val="0"/>
        <w:ind w:firstLine="720"/>
        <w:jc w:val="both"/>
        <w:rPr>
          <w:spacing w:val="0"/>
          <w:sz w:val="24"/>
          <w:szCs w:val="28"/>
        </w:rPr>
      </w:pPr>
      <w:r w:rsidRPr="001208ED">
        <w:rPr>
          <w:spacing w:val="0"/>
          <w:sz w:val="24"/>
          <w:szCs w:val="28"/>
        </w:rPr>
        <w:t>В соответствии со статьей 14 части 1 пункта 1 (пункт в редакции, введенной в действие с 5 июля 2014 года Федеральным законом от 23.06.2014 года №165-ФЗ) Федерального закона от 06.10.2003 года №131-ФЗ «Об общих принципах организации местного самоуправления в Российской Федерации»,</w:t>
      </w:r>
    </w:p>
    <w:p w:rsidR="00185F40" w:rsidRPr="00696809" w:rsidRDefault="00185F40" w:rsidP="00185F40">
      <w:pPr>
        <w:widowControl w:val="0"/>
        <w:autoSpaceDE w:val="0"/>
        <w:autoSpaceDN w:val="0"/>
        <w:adjustRightInd w:val="0"/>
        <w:jc w:val="center"/>
        <w:rPr>
          <w:b/>
          <w:spacing w:val="0"/>
          <w:sz w:val="24"/>
          <w:szCs w:val="24"/>
        </w:rPr>
      </w:pPr>
    </w:p>
    <w:p w:rsidR="00185F40" w:rsidRPr="00696809" w:rsidRDefault="00185F40" w:rsidP="00185F40">
      <w:pPr>
        <w:widowControl w:val="0"/>
        <w:autoSpaceDE w:val="0"/>
        <w:autoSpaceDN w:val="0"/>
        <w:adjustRightInd w:val="0"/>
        <w:ind w:firstLine="720"/>
        <w:jc w:val="both"/>
        <w:rPr>
          <w:spacing w:val="0"/>
          <w:sz w:val="24"/>
          <w:szCs w:val="24"/>
        </w:rPr>
      </w:pPr>
      <w:r w:rsidRPr="00696809">
        <w:rPr>
          <w:spacing w:val="0"/>
          <w:sz w:val="24"/>
          <w:szCs w:val="24"/>
        </w:rPr>
        <w:t xml:space="preserve">                </w:t>
      </w:r>
    </w:p>
    <w:p w:rsidR="00185F40" w:rsidRPr="001208ED" w:rsidRDefault="00185F40" w:rsidP="00185F40">
      <w:pPr>
        <w:widowControl w:val="0"/>
        <w:autoSpaceDE w:val="0"/>
        <w:autoSpaceDN w:val="0"/>
        <w:adjustRightInd w:val="0"/>
        <w:ind w:firstLine="567"/>
        <w:jc w:val="center"/>
        <w:rPr>
          <w:b/>
          <w:spacing w:val="0"/>
          <w:sz w:val="24"/>
          <w:szCs w:val="24"/>
        </w:rPr>
      </w:pPr>
      <w:r w:rsidRPr="001208ED">
        <w:rPr>
          <w:b/>
          <w:spacing w:val="0"/>
          <w:sz w:val="24"/>
          <w:szCs w:val="24"/>
        </w:rPr>
        <w:t xml:space="preserve">Совет депутатов </w:t>
      </w:r>
      <w:proofErr w:type="spellStart"/>
      <w:r w:rsidRPr="001208ED">
        <w:rPr>
          <w:b/>
          <w:spacing w:val="0"/>
          <w:sz w:val="24"/>
          <w:szCs w:val="24"/>
        </w:rPr>
        <w:t>Русско-Баймаковского</w:t>
      </w:r>
      <w:proofErr w:type="spellEnd"/>
      <w:r w:rsidRPr="001208ED">
        <w:rPr>
          <w:b/>
          <w:spacing w:val="0"/>
          <w:sz w:val="24"/>
          <w:szCs w:val="24"/>
        </w:rPr>
        <w:t xml:space="preserve"> сельского поселения </w:t>
      </w:r>
      <w:proofErr w:type="spellStart"/>
      <w:r w:rsidRPr="001208ED">
        <w:rPr>
          <w:b/>
          <w:spacing w:val="0"/>
          <w:sz w:val="24"/>
          <w:szCs w:val="24"/>
        </w:rPr>
        <w:t>Рузаевского</w:t>
      </w:r>
      <w:proofErr w:type="spellEnd"/>
      <w:r w:rsidRPr="001208ED">
        <w:rPr>
          <w:b/>
          <w:spacing w:val="0"/>
          <w:sz w:val="24"/>
          <w:szCs w:val="24"/>
        </w:rPr>
        <w:t xml:space="preserve"> муниципального района Республики Мордовия,</w:t>
      </w:r>
    </w:p>
    <w:p w:rsidR="00185F40" w:rsidRDefault="00185F40" w:rsidP="00185F40">
      <w:pPr>
        <w:widowControl w:val="0"/>
        <w:autoSpaceDE w:val="0"/>
        <w:autoSpaceDN w:val="0"/>
        <w:adjustRightInd w:val="0"/>
        <w:ind w:firstLine="720"/>
        <w:jc w:val="both"/>
        <w:rPr>
          <w:b/>
          <w:spacing w:val="0"/>
          <w:sz w:val="24"/>
          <w:szCs w:val="24"/>
        </w:rPr>
      </w:pPr>
      <w:r w:rsidRPr="00696809">
        <w:rPr>
          <w:spacing w:val="0"/>
          <w:sz w:val="24"/>
          <w:szCs w:val="24"/>
        </w:rPr>
        <w:t xml:space="preserve">                                                             </w:t>
      </w:r>
      <w:r w:rsidRPr="00696809">
        <w:rPr>
          <w:b/>
          <w:spacing w:val="0"/>
          <w:sz w:val="24"/>
          <w:szCs w:val="24"/>
        </w:rPr>
        <w:t>РЕШИЛ:</w:t>
      </w:r>
    </w:p>
    <w:p w:rsidR="00185F40" w:rsidRPr="001208ED" w:rsidRDefault="00185F40" w:rsidP="00185F40">
      <w:pPr>
        <w:widowControl w:val="0"/>
        <w:autoSpaceDE w:val="0"/>
        <w:autoSpaceDN w:val="0"/>
        <w:adjustRightInd w:val="0"/>
        <w:ind w:firstLine="720"/>
        <w:jc w:val="both"/>
        <w:rPr>
          <w:spacing w:val="0"/>
          <w:sz w:val="24"/>
          <w:szCs w:val="24"/>
        </w:rPr>
      </w:pPr>
    </w:p>
    <w:p w:rsidR="00185F40" w:rsidRDefault="00185F40" w:rsidP="00185F40">
      <w:pPr>
        <w:widowControl w:val="0"/>
        <w:autoSpaceDE w:val="0"/>
        <w:autoSpaceDN w:val="0"/>
        <w:adjustRightInd w:val="0"/>
        <w:ind w:firstLine="567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1.</w:t>
      </w:r>
      <w:r w:rsidRPr="00696809">
        <w:rPr>
          <w:spacing w:val="0"/>
          <w:sz w:val="24"/>
          <w:szCs w:val="24"/>
        </w:rPr>
        <w:t xml:space="preserve">Внести в Решение Совета депутатов </w:t>
      </w:r>
      <w:proofErr w:type="spellStart"/>
      <w:r w:rsidRPr="00696809">
        <w:rPr>
          <w:spacing w:val="0"/>
          <w:sz w:val="24"/>
          <w:szCs w:val="24"/>
        </w:rPr>
        <w:t>Русско-Баймаковского</w:t>
      </w:r>
      <w:proofErr w:type="spellEnd"/>
      <w:r w:rsidRPr="00696809">
        <w:rPr>
          <w:spacing w:val="0"/>
          <w:sz w:val="24"/>
          <w:szCs w:val="24"/>
        </w:rPr>
        <w:t xml:space="preserve"> сельского поселения  </w:t>
      </w:r>
      <w:proofErr w:type="spellStart"/>
      <w:r w:rsidRPr="00696809">
        <w:rPr>
          <w:spacing w:val="0"/>
          <w:sz w:val="24"/>
          <w:szCs w:val="24"/>
        </w:rPr>
        <w:t>Рузаевского</w:t>
      </w:r>
      <w:proofErr w:type="spellEnd"/>
      <w:r w:rsidRPr="00696809">
        <w:rPr>
          <w:spacing w:val="0"/>
          <w:sz w:val="24"/>
          <w:szCs w:val="24"/>
        </w:rPr>
        <w:t xml:space="preserve"> муниципального района Республики</w:t>
      </w:r>
      <w:r>
        <w:rPr>
          <w:b/>
          <w:spacing w:val="0"/>
          <w:sz w:val="24"/>
          <w:szCs w:val="24"/>
        </w:rPr>
        <w:t xml:space="preserve"> </w:t>
      </w:r>
      <w:r w:rsidRPr="00696809">
        <w:rPr>
          <w:spacing w:val="0"/>
          <w:sz w:val="24"/>
          <w:szCs w:val="24"/>
        </w:rPr>
        <w:t xml:space="preserve">Мордовия  « О бюджете </w:t>
      </w:r>
      <w:proofErr w:type="spellStart"/>
      <w:r w:rsidRPr="00696809">
        <w:rPr>
          <w:spacing w:val="0"/>
          <w:sz w:val="24"/>
          <w:szCs w:val="24"/>
        </w:rPr>
        <w:t>Русско-Баймаковского</w:t>
      </w:r>
      <w:proofErr w:type="spellEnd"/>
      <w:r w:rsidRPr="00696809">
        <w:rPr>
          <w:spacing w:val="0"/>
          <w:sz w:val="24"/>
          <w:szCs w:val="24"/>
        </w:rPr>
        <w:t xml:space="preserve"> сельского поселения </w:t>
      </w:r>
      <w:proofErr w:type="spellStart"/>
      <w:r w:rsidRPr="00696809">
        <w:rPr>
          <w:spacing w:val="0"/>
          <w:sz w:val="24"/>
          <w:szCs w:val="24"/>
        </w:rPr>
        <w:t>Рузаевского</w:t>
      </w:r>
      <w:proofErr w:type="spellEnd"/>
      <w:r w:rsidRPr="00696809">
        <w:rPr>
          <w:spacing w:val="0"/>
          <w:sz w:val="24"/>
          <w:szCs w:val="24"/>
        </w:rPr>
        <w:t xml:space="preserve"> муниципального района Республики</w:t>
      </w:r>
      <w:r>
        <w:rPr>
          <w:b/>
          <w:spacing w:val="0"/>
          <w:sz w:val="24"/>
          <w:szCs w:val="24"/>
        </w:rPr>
        <w:t xml:space="preserve"> </w:t>
      </w:r>
      <w:r w:rsidRPr="00696809">
        <w:rPr>
          <w:spacing w:val="0"/>
          <w:sz w:val="24"/>
          <w:szCs w:val="24"/>
        </w:rPr>
        <w:t>Мордовия  на 202</w:t>
      </w:r>
      <w:r>
        <w:rPr>
          <w:spacing w:val="0"/>
          <w:sz w:val="24"/>
          <w:szCs w:val="24"/>
        </w:rPr>
        <w:t>3</w:t>
      </w:r>
      <w:r w:rsidRPr="00696809">
        <w:rPr>
          <w:spacing w:val="0"/>
          <w:sz w:val="24"/>
          <w:szCs w:val="24"/>
        </w:rPr>
        <w:t xml:space="preserve"> год</w:t>
      </w:r>
      <w:r>
        <w:rPr>
          <w:spacing w:val="0"/>
          <w:sz w:val="24"/>
          <w:szCs w:val="24"/>
        </w:rPr>
        <w:t xml:space="preserve"> и плановый период 2024 и 2025 годов</w:t>
      </w:r>
      <w:r w:rsidRPr="00696809">
        <w:rPr>
          <w:spacing w:val="0"/>
          <w:sz w:val="24"/>
          <w:szCs w:val="24"/>
        </w:rPr>
        <w:t xml:space="preserve">» от </w:t>
      </w:r>
      <w:r>
        <w:rPr>
          <w:spacing w:val="0"/>
          <w:sz w:val="24"/>
          <w:szCs w:val="24"/>
        </w:rPr>
        <w:t xml:space="preserve">30 декабря </w:t>
      </w:r>
      <w:r w:rsidRPr="00696809">
        <w:rPr>
          <w:spacing w:val="0"/>
          <w:sz w:val="24"/>
          <w:szCs w:val="24"/>
        </w:rPr>
        <w:t>20</w:t>
      </w:r>
      <w:r>
        <w:rPr>
          <w:spacing w:val="0"/>
          <w:sz w:val="24"/>
          <w:szCs w:val="24"/>
        </w:rPr>
        <w:t>22</w:t>
      </w:r>
      <w:r w:rsidRPr="00696809">
        <w:rPr>
          <w:spacing w:val="0"/>
          <w:sz w:val="24"/>
          <w:szCs w:val="24"/>
        </w:rPr>
        <w:t xml:space="preserve"> года №</w:t>
      </w:r>
      <w:r>
        <w:rPr>
          <w:spacing w:val="0"/>
          <w:sz w:val="24"/>
          <w:szCs w:val="24"/>
        </w:rPr>
        <w:t>18/93</w:t>
      </w:r>
      <w:r w:rsidRPr="0056677D">
        <w:rPr>
          <w:spacing w:val="0"/>
          <w:sz w:val="24"/>
          <w:szCs w:val="24"/>
        </w:rPr>
        <w:t>,</w:t>
      </w:r>
      <w:r>
        <w:rPr>
          <w:spacing w:val="0"/>
          <w:sz w:val="24"/>
          <w:szCs w:val="24"/>
        </w:rPr>
        <w:t xml:space="preserve">  </w:t>
      </w:r>
      <w:r w:rsidRPr="00696809">
        <w:rPr>
          <w:spacing w:val="0"/>
          <w:sz w:val="24"/>
          <w:szCs w:val="24"/>
        </w:rPr>
        <w:t>следующие изменения</w:t>
      </w:r>
      <w:r>
        <w:rPr>
          <w:spacing w:val="0"/>
          <w:sz w:val="24"/>
          <w:szCs w:val="24"/>
        </w:rPr>
        <w:t xml:space="preserve"> и дополнения</w:t>
      </w:r>
      <w:r w:rsidRPr="00696809">
        <w:rPr>
          <w:spacing w:val="0"/>
          <w:sz w:val="24"/>
          <w:szCs w:val="24"/>
        </w:rPr>
        <w:t>:</w:t>
      </w:r>
    </w:p>
    <w:p w:rsidR="00185F40" w:rsidRDefault="00185F40" w:rsidP="00185F40">
      <w:pPr>
        <w:widowControl w:val="0"/>
        <w:autoSpaceDE w:val="0"/>
        <w:autoSpaceDN w:val="0"/>
        <w:adjustRightInd w:val="0"/>
        <w:ind w:firstLine="567"/>
        <w:jc w:val="both"/>
        <w:rPr>
          <w:spacing w:val="0"/>
          <w:sz w:val="24"/>
          <w:szCs w:val="24"/>
        </w:rPr>
      </w:pPr>
    </w:p>
    <w:p w:rsidR="004D6E9F" w:rsidRPr="00185F40" w:rsidRDefault="00185F40" w:rsidP="00185F40">
      <w:pPr>
        <w:numPr>
          <w:ilvl w:val="1"/>
          <w:numId w:val="38"/>
        </w:numPr>
        <w:ind w:left="928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696809">
        <w:rPr>
          <w:sz w:val="24"/>
          <w:szCs w:val="24"/>
        </w:rPr>
        <w:t>татью 1 изложить в следующей редакции:</w:t>
      </w:r>
    </w:p>
    <w:p w:rsidR="004D6E9F" w:rsidRDefault="00185F40" w:rsidP="004D6E9F">
      <w:pPr>
        <w:pStyle w:val="p13"/>
        <w:spacing w:before="0" w:beforeAutospacing="0" w:after="0" w:afterAutospacing="0"/>
        <w:ind w:firstLine="539"/>
        <w:jc w:val="both"/>
        <w:rPr>
          <w:rStyle w:val="s1"/>
          <w:b/>
        </w:rPr>
      </w:pPr>
      <w:r>
        <w:rPr>
          <w:rStyle w:val="s1"/>
          <w:b/>
        </w:rPr>
        <w:t>«</w:t>
      </w:r>
      <w:r w:rsidR="004D6E9F" w:rsidRPr="0042314B">
        <w:rPr>
          <w:rStyle w:val="s1"/>
          <w:b/>
        </w:rPr>
        <w:t>Статья 1.</w:t>
      </w:r>
      <w:r w:rsidR="004D6E9F" w:rsidRPr="0042314B">
        <w:rPr>
          <w:b/>
        </w:rPr>
        <w:t xml:space="preserve"> </w:t>
      </w:r>
      <w:r w:rsidR="004D6E9F" w:rsidRPr="0042314B">
        <w:rPr>
          <w:rStyle w:val="s1"/>
          <w:b/>
        </w:rPr>
        <w:t xml:space="preserve">Основные характеристики бюджета </w:t>
      </w:r>
      <w:proofErr w:type="spellStart"/>
      <w:r w:rsidR="004D6E9F" w:rsidRPr="0042314B">
        <w:rPr>
          <w:rStyle w:val="s1"/>
          <w:b/>
        </w:rPr>
        <w:t>Русско-Баймаковского</w:t>
      </w:r>
      <w:proofErr w:type="spellEnd"/>
      <w:r w:rsidR="004D6E9F" w:rsidRPr="0042314B">
        <w:rPr>
          <w:rStyle w:val="s1"/>
          <w:b/>
        </w:rPr>
        <w:t xml:space="preserve"> сельского поселения </w:t>
      </w:r>
      <w:proofErr w:type="spellStart"/>
      <w:r w:rsidR="004D6E9F" w:rsidRPr="0042314B">
        <w:rPr>
          <w:rStyle w:val="s1"/>
          <w:b/>
        </w:rPr>
        <w:t>Рузаевского</w:t>
      </w:r>
      <w:proofErr w:type="spellEnd"/>
      <w:r w:rsidR="004D6E9F" w:rsidRPr="0042314B">
        <w:rPr>
          <w:rStyle w:val="s1"/>
          <w:b/>
        </w:rPr>
        <w:t xml:space="preserve"> муниципального района.</w:t>
      </w:r>
    </w:p>
    <w:p w:rsidR="001E5A21" w:rsidRPr="00243969" w:rsidRDefault="001E5A21" w:rsidP="00243969">
      <w:pPr>
        <w:numPr>
          <w:ilvl w:val="0"/>
          <w:numId w:val="21"/>
        </w:numPr>
        <w:ind w:left="0" w:firstLine="567"/>
        <w:jc w:val="both"/>
        <w:rPr>
          <w:sz w:val="24"/>
          <w:szCs w:val="24"/>
        </w:rPr>
      </w:pPr>
      <w:r w:rsidRPr="00696809">
        <w:rPr>
          <w:sz w:val="24"/>
          <w:szCs w:val="24"/>
        </w:rPr>
        <w:t xml:space="preserve">Утвердить бюджет </w:t>
      </w:r>
      <w:proofErr w:type="spellStart"/>
      <w:r w:rsidRPr="00696809">
        <w:rPr>
          <w:sz w:val="24"/>
          <w:szCs w:val="24"/>
        </w:rPr>
        <w:t>Русско-Баймаковского</w:t>
      </w:r>
      <w:proofErr w:type="spellEnd"/>
      <w:r w:rsidRPr="00696809">
        <w:rPr>
          <w:sz w:val="24"/>
          <w:szCs w:val="24"/>
        </w:rPr>
        <w:t xml:space="preserve"> сельского поселения </w:t>
      </w:r>
      <w:proofErr w:type="spellStart"/>
      <w:r w:rsidRPr="00696809">
        <w:rPr>
          <w:spacing w:val="0"/>
          <w:sz w:val="24"/>
          <w:szCs w:val="24"/>
        </w:rPr>
        <w:t>Рузаевского</w:t>
      </w:r>
      <w:proofErr w:type="spellEnd"/>
      <w:r w:rsidRPr="00696809">
        <w:rPr>
          <w:spacing w:val="0"/>
          <w:sz w:val="24"/>
          <w:szCs w:val="24"/>
        </w:rPr>
        <w:t xml:space="preserve"> муниципального района Республики</w:t>
      </w:r>
      <w:r>
        <w:rPr>
          <w:b/>
          <w:spacing w:val="0"/>
          <w:sz w:val="24"/>
          <w:szCs w:val="24"/>
        </w:rPr>
        <w:t xml:space="preserve"> </w:t>
      </w:r>
      <w:r w:rsidRPr="00696809">
        <w:rPr>
          <w:spacing w:val="0"/>
          <w:sz w:val="24"/>
          <w:szCs w:val="24"/>
        </w:rPr>
        <w:t xml:space="preserve">Мордовия  </w:t>
      </w:r>
      <w:r w:rsidRPr="00696809">
        <w:rPr>
          <w:sz w:val="24"/>
          <w:szCs w:val="24"/>
        </w:rPr>
        <w:t>на 202</w:t>
      </w:r>
      <w:r w:rsidR="00243969">
        <w:rPr>
          <w:sz w:val="24"/>
          <w:szCs w:val="24"/>
        </w:rPr>
        <w:t>3</w:t>
      </w:r>
      <w:r w:rsidRPr="00696809">
        <w:rPr>
          <w:sz w:val="24"/>
          <w:szCs w:val="24"/>
        </w:rPr>
        <w:t xml:space="preserve"> год (далее мест</w:t>
      </w:r>
      <w:r>
        <w:rPr>
          <w:sz w:val="24"/>
          <w:szCs w:val="24"/>
        </w:rPr>
        <w:t xml:space="preserve">ный бюджет) по доходам в сумме </w:t>
      </w:r>
      <w:r w:rsidR="00185F40">
        <w:rPr>
          <w:sz w:val="24"/>
          <w:szCs w:val="24"/>
        </w:rPr>
        <w:t>3158</w:t>
      </w:r>
      <w:r w:rsidR="007D3C22">
        <w:rPr>
          <w:sz w:val="24"/>
          <w:szCs w:val="24"/>
        </w:rPr>
        <w:t>,</w:t>
      </w:r>
      <w:r w:rsidR="00185F40">
        <w:rPr>
          <w:sz w:val="24"/>
          <w:szCs w:val="24"/>
        </w:rPr>
        <w:t>8</w:t>
      </w:r>
      <w:r w:rsidR="00243969">
        <w:rPr>
          <w:sz w:val="24"/>
          <w:szCs w:val="24"/>
        </w:rPr>
        <w:t xml:space="preserve"> тыс.</w:t>
      </w:r>
      <w:r w:rsidRPr="00696809">
        <w:rPr>
          <w:sz w:val="24"/>
          <w:szCs w:val="24"/>
        </w:rPr>
        <w:t xml:space="preserve"> рублей и расходам в сумме </w:t>
      </w:r>
      <w:r w:rsidR="00185F40">
        <w:rPr>
          <w:sz w:val="24"/>
          <w:szCs w:val="24"/>
        </w:rPr>
        <w:t>4071,2</w:t>
      </w:r>
      <w:r w:rsidR="00243969">
        <w:rPr>
          <w:sz w:val="24"/>
          <w:szCs w:val="24"/>
        </w:rPr>
        <w:t xml:space="preserve"> тыс.</w:t>
      </w:r>
      <w:r w:rsidRPr="00696809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 xml:space="preserve">, </w:t>
      </w:r>
      <w:r w:rsidR="00963018">
        <w:rPr>
          <w:sz w:val="24"/>
          <w:szCs w:val="24"/>
        </w:rPr>
        <w:t>с превышением д</w:t>
      </w:r>
      <w:r w:rsidR="00185F40">
        <w:rPr>
          <w:sz w:val="24"/>
          <w:szCs w:val="24"/>
        </w:rPr>
        <w:t>оходов над расходами в сумме 912,4</w:t>
      </w:r>
      <w:r w:rsidR="00963018">
        <w:rPr>
          <w:sz w:val="24"/>
          <w:szCs w:val="24"/>
        </w:rPr>
        <w:t xml:space="preserve"> тыс</w:t>
      </w:r>
      <w:proofErr w:type="gramStart"/>
      <w:r w:rsidR="00963018">
        <w:rPr>
          <w:sz w:val="24"/>
          <w:szCs w:val="24"/>
        </w:rPr>
        <w:t>.р</w:t>
      </w:r>
      <w:proofErr w:type="gramEnd"/>
      <w:r w:rsidR="00963018">
        <w:rPr>
          <w:sz w:val="24"/>
          <w:szCs w:val="24"/>
        </w:rPr>
        <w:t>уб.</w:t>
      </w:r>
    </w:p>
    <w:p w:rsidR="001E5A21" w:rsidRPr="00243969" w:rsidRDefault="001E5A21" w:rsidP="00243969">
      <w:pPr>
        <w:numPr>
          <w:ilvl w:val="0"/>
          <w:numId w:val="21"/>
        </w:numPr>
        <w:ind w:left="0" w:firstLine="567"/>
        <w:jc w:val="both"/>
        <w:rPr>
          <w:sz w:val="24"/>
          <w:szCs w:val="24"/>
        </w:rPr>
      </w:pPr>
      <w:r w:rsidRPr="00696809">
        <w:rPr>
          <w:sz w:val="24"/>
          <w:szCs w:val="24"/>
        </w:rPr>
        <w:t xml:space="preserve">Утвердить бюджет </w:t>
      </w:r>
      <w:proofErr w:type="spellStart"/>
      <w:r w:rsidRPr="00696809">
        <w:rPr>
          <w:sz w:val="24"/>
          <w:szCs w:val="24"/>
        </w:rPr>
        <w:t>Русско-Баймаковского</w:t>
      </w:r>
      <w:proofErr w:type="spellEnd"/>
      <w:r w:rsidRPr="00696809">
        <w:rPr>
          <w:sz w:val="24"/>
          <w:szCs w:val="24"/>
        </w:rPr>
        <w:t xml:space="preserve"> сельского поселения </w:t>
      </w:r>
      <w:proofErr w:type="spellStart"/>
      <w:r w:rsidRPr="00696809">
        <w:rPr>
          <w:spacing w:val="0"/>
          <w:sz w:val="24"/>
          <w:szCs w:val="24"/>
        </w:rPr>
        <w:t>Рузаевского</w:t>
      </w:r>
      <w:proofErr w:type="spellEnd"/>
      <w:r w:rsidRPr="00696809">
        <w:rPr>
          <w:spacing w:val="0"/>
          <w:sz w:val="24"/>
          <w:szCs w:val="24"/>
        </w:rPr>
        <w:t xml:space="preserve"> муниципального района Республики</w:t>
      </w:r>
      <w:r>
        <w:rPr>
          <w:b/>
          <w:spacing w:val="0"/>
          <w:sz w:val="24"/>
          <w:szCs w:val="24"/>
        </w:rPr>
        <w:t xml:space="preserve"> </w:t>
      </w:r>
      <w:r w:rsidRPr="00696809">
        <w:rPr>
          <w:spacing w:val="0"/>
          <w:sz w:val="24"/>
          <w:szCs w:val="24"/>
        </w:rPr>
        <w:t xml:space="preserve">Мордовия  </w:t>
      </w:r>
      <w:r w:rsidR="00243969">
        <w:rPr>
          <w:sz w:val="24"/>
          <w:szCs w:val="24"/>
        </w:rPr>
        <w:t>на 2024</w:t>
      </w:r>
      <w:r>
        <w:rPr>
          <w:sz w:val="24"/>
          <w:szCs w:val="24"/>
        </w:rPr>
        <w:t xml:space="preserve"> год по доходам в сумме </w:t>
      </w:r>
      <w:r w:rsidR="007D3C22">
        <w:rPr>
          <w:sz w:val="24"/>
          <w:szCs w:val="24"/>
        </w:rPr>
        <w:t>2818,0</w:t>
      </w:r>
      <w:r w:rsidR="00963018">
        <w:rPr>
          <w:sz w:val="24"/>
          <w:szCs w:val="24"/>
        </w:rPr>
        <w:t xml:space="preserve"> </w:t>
      </w:r>
      <w:r w:rsidR="00243969">
        <w:rPr>
          <w:sz w:val="24"/>
          <w:szCs w:val="24"/>
        </w:rPr>
        <w:t>тыс</w:t>
      </w:r>
      <w:proofErr w:type="gramStart"/>
      <w:r w:rsidR="00243969">
        <w:rPr>
          <w:sz w:val="24"/>
          <w:szCs w:val="24"/>
        </w:rPr>
        <w:t>.р</w:t>
      </w:r>
      <w:proofErr w:type="gramEnd"/>
      <w:r w:rsidR="00243969">
        <w:rPr>
          <w:sz w:val="24"/>
          <w:szCs w:val="24"/>
        </w:rPr>
        <w:t>ублей</w:t>
      </w:r>
      <w:r>
        <w:rPr>
          <w:sz w:val="24"/>
          <w:szCs w:val="24"/>
        </w:rPr>
        <w:t xml:space="preserve"> и расходам в сумме </w:t>
      </w:r>
      <w:r w:rsidR="007D3C22">
        <w:rPr>
          <w:sz w:val="24"/>
          <w:szCs w:val="24"/>
        </w:rPr>
        <w:t>2803,8</w:t>
      </w:r>
      <w:r w:rsidR="00243969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рублей, </w:t>
      </w:r>
      <w:r w:rsidR="00243969">
        <w:rPr>
          <w:sz w:val="24"/>
          <w:szCs w:val="24"/>
        </w:rPr>
        <w:t xml:space="preserve">с превышением доходов над расходами в сумме </w:t>
      </w:r>
      <w:r w:rsidR="00963018">
        <w:rPr>
          <w:sz w:val="24"/>
          <w:szCs w:val="24"/>
        </w:rPr>
        <w:t>14,2</w:t>
      </w:r>
      <w:r w:rsidR="00243969">
        <w:rPr>
          <w:sz w:val="24"/>
          <w:szCs w:val="24"/>
        </w:rPr>
        <w:t xml:space="preserve"> тыс.руб.</w:t>
      </w:r>
    </w:p>
    <w:p w:rsidR="00243969" w:rsidRDefault="00243969" w:rsidP="00243969">
      <w:pPr>
        <w:numPr>
          <w:ilvl w:val="0"/>
          <w:numId w:val="21"/>
        </w:numPr>
        <w:ind w:left="0" w:firstLine="567"/>
        <w:jc w:val="both"/>
        <w:rPr>
          <w:sz w:val="24"/>
          <w:szCs w:val="24"/>
        </w:rPr>
      </w:pPr>
      <w:r w:rsidRPr="00696809">
        <w:rPr>
          <w:sz w:val="24"/>
          <w:szCs w:val="24"/>
        </w:rPr>
        <w:t xml:space="preserve">Утвердить бюджет </w:t>
      </w:r>
      <w:proofErr w:type="spellStart"/>
      <w:r w:rsidRPr="00696809">
        <w:rPr>
          <w:sz w:val="24"/>
          <w:szCs w:val="24"/>
        </w:rPr>
        <w:t>Русско-Баймаковского</w:t>
      </w:r>
      <w:proofErr w:type="spellEnd"/>
      <w:r w:rsidRPr="00696809">
        <w:rPr>
          <w:sz w:val="24"/>
          <w:szCs w:val="24"/>
        </w:rPr>
        <w:t xml:space="preserve"> сельского поселения </w:t>
      </w:r>
      <w:proofErr w:type="spellStart"/>
      <w:r w:rsidRPr="00696809">
        <w:rPr>
          <w:spacing w:val="0"/>
          <w:sz w:val="24"/>
          <w:szCs w:val="24"/>
        </w:rPr>
        <w:t>Рузаевского</w:t>
      </w:r>
      <w:proofErr w:type="spellEnd"/>
      <w:r w:rsidRPr="00696809">
        <w:rPr>
          <w:spacing w:val="0"/>
          <w:sz w:val="24"/>
          <w:szCs w:val="24"/>
        </w:rPr>
        <w:t xml:space="preserve"> муниципального района Республики</w:t>
      </w:r>
      <w:r>
        <w:rPr>
          <w:b/>
          <w:spacing w:val="0"/>
          <w:sz w:val="24"/>
          <w:szCs w:val="24"/>
        </w:rPr>
        <w:t xml:space="preserve"> </w:t>
      </w:r>
      <w:r w:rsidRPr="00696809">
        <w:rPr>
          <w:spacing w:val="0"/>
          <w:sz w:val="24"/>
          <w:szCs w:val="24"/>
        </w:rPr>
        <w:t xml:space="preserve">Мордовия  </w:t>
      </w:r>
      <w:r>
        <w:rPr>
          <w:sz w:val="24"/>
          <w:szCs w:val="24"/>
        </w:rPr>
        <w:t xml:space="preserve">на 2025 год по доходам в </w:t>
      </w:r>
      <w:r w:rsidRPr="00963018">
        <w:rPr>
          <w:sz w:val="24"/>
          <w:szCs w:val="24"/>
        </w:rPr>
        <w:t xml:space="preserve">сумме </w:t>
      </w:r>
      <w:r w:rsidR="007D3C22">
        <w:rPr>
          <w:sz w:val="24"/>
          <w:szCs w:val="24"/>
        </w:rPr>
        <w:t>2435,7</w:t>
      </w:r>
      <w:r w:rsidR="00963018" w:rsidRPr="00963018">
        <w:rPr>
          <w:sz w:val="24"/>
          <w:szCs w:val="24"/>
        </w:rPr>
        <w:t xml:space="preserve"> </w:t>
      </w:r>
      <w:r w:rsidRPr="00963018">
        <w:rPr>
          <w:sz w:val="24"/>
          <w:szCs w:val="24"/>
        </w:rPr>
        <w:t>тыс</w:t>
      </w:r>
      <w:r>
        <w:rPr>
          <w:sz w:val="24"/>
          <w:szCs w:val="24"/>
        </w:rPr>
        <w:t xml:space="preserve">. руб. и расходам в сумме </w:t>
      </w:r>
      <w:r w:rsidR="007D3C22">
        <w:rPr>
          <w:sz w:val="24"/>
          <w:szCs w:val="24"/>
        </w:rPr>
        <w:t>2416,7</w:t>
      </w:r>
      <w:r>
        <w:rPr>
          <w:sz w:val="24"/>
          <w:szCs w:val="24"/>
        </w:rPr>
        <w:t xml:space="preserve"> тыс. руб., с превышением доходов над расходами в сумме </w:t>
      </w:r>
      <w:r w:rsidR="00963018">
        <w:rPr>
          <w:sz w:val="24"/>
          <w:szCs w:val="24"/>
        </w:rPr>
        <w:t>19,0 тыс. руб.</w:t>
      </w:r>
      <w:r w:rsidR="00185F40">
        <w:rPr>
          <w:sz w:val="24"/>
          <w:szCs w:val="24"/>
        </w:rPr>
        <w:t>»;</w:t>
      </w:r>
    </w:p>
    <w:p w:rsidR="00185F40" w:rsidRDefault="00185F40" w:rsidP="00185F40">
      <w:pPr>
        <w:ind w:left="567"/>
        <w:jc w:val="both"/>
        <w:rPr>
          <w:sz w:val="24"/>
          <w:szCs w:val="24"/>
        </w:rPr>
      </w:pPr>
    </w:p>
    <w:p w:rsidR="00185F40" w:rsidRDefault="00185F40" w:rsidP="00185F40">
      <w:pPr>
        <w:ind w:firstLine="709"/>
        <w:jc w:val="both"/>
        <w:rPr>
          <w:sz w:val="24"/>
          <w:szCs w:val="24"/>
        </w:rPr>
      </w:pPr>
      <w:r w:rsidRPr="002B3D79">
        <w:rPr>
          <w:sz w:val="24"/>
          <w:szCs w:val="24"/>
        </w:rPr>
        <w:t xml:space="preserve"> 1.</w:t>
      </w:r>
      <w:r>
        <w:rPr>
          <w:sz w:val="24"/>
          <w:szCs w:val="24"/>
        </w:rPr>
        <w:t>2</w:t>
      </w:r>
      <w:r w:rsidRPr="002B3D79">
        <w:rPr>
          <w:sz w:val="24"/>
          <w:szCs w:val="24"/>
        </w:rPr>
        <w:t>.  Приложение №</w:t>
      </w:r>
      <w:r>
        <w:rPr>
          <w:sz w:val="24"/>
          <w:szCs w:val="24"/>
        </w:rPr>
        <w:t>2,3,4,5,6</w:t>
      </w:r>
      <w:r w:rsidRPr="002B3D79">
        <w:rPr>
          <w:sz w:val="24"/>
          <w:szCs w:val="24"/>
        </w:rPr>
        <w:t xml:space="preserve"> изложить в новой редакции (</w:t>
      </w:r>
      <w:r>
        <w:rPr>
          <w:sz w:val="24"/>
          <w:szCs w:val="24"/>
        </w:rPr>
        <w:t>прилагается).</w:t>
      </w:r>
    </w:p>
    <w:p w:rsidR="00185F40" w:rsidRPr="00DA4D1D" w:rsidRDefault="00185F40" w:rsidP="00185F40">
      <w:pPr>
        <w:ind w:firstLine="709"/>
        <w:jc w:val="both"/>
        <w:rPr>
          <w:sz w:val="24"/>
          <w:szCs w:val="24"/>
        </w:rPr>
      </w:pPr>
    </w:p>
    <w:p w:rsidR="00185F40" w:rsidRPr="008B149C" w:rsidRDefault="00185F40" w:rsidP="00185F40">
      <w:pPr>
        <w:widowControl w:val="0"/>
        <w:shd w:val="clear" w:color="auto" w:fill="FFFFFF"/>
        <w:tabs>
          <w:tab w:val="left" w:pos="249"/>
        </w:tabs>
        <w:autoSpaceDE w:val="0"/>
        <w:autoSpaceDN w:val="0"/>
        <w:adjustRightInd w:val="0"/>
        <w:spacing w:line="276" w:lineRule="auto"/>
        <w:ind w:firstLine="567"/>
        <w:jc w:val="both"/>
        <w:rPr>
          <w:spacing w:val="0"/>
          <w:sz w:val="24"/>
          <w:szCs w:val="24"/>
        </w:rPr>
      </w:pPr>
      <w:r w:rsidRPr="00696809">
        <w:rPr>
          <w:spacing w:val="0"/>
          <w:sz w:val="24"/>
          <w:szCs w:val="24"/>
        </w:rPr>
        <w:t xml:space="preserve">2. </w:t>
      </w:r>
      <w:r w:rsidRPr="008B149C">
        <w:rPr>
          <w:spacing w:val="0"/>
          <w:sz w:val="24"/>
          <w:szCs w:val="24"/>
        </w:rPr>
        <w:t xml:space="preserve">Настоящее решение вступает в силу со дня его официального опубликования в </w:t>
      </w:r>
      <w:r w:rsidRPr="008B149C">
        <w:rPr>
          <w:spacing w:val="0"/>
          <w:sz w:val="24"/>
          <w:szCs w:val="24"/>
        </w:rPr>
        <w:lastRenderedPageBreak/>
        <w:t xml:space="preserve">информационном бюллетене </w:t>
      </w:r>
      <w:proofErr w:type="spellStart"/>
      <w:r>
        <w:rPr>
          <w:spacing w:val="0"/>
          <w:sz w:val="24"/>
          <w:szCs w:val="24"/>
        </w:rPr>
        <w:t>Русско-Баймаковского</w:t>
      </w:r>
      <w:proofErr w:type="spellEnd"/>
      <w:r w:rsidRPr="008B149C">
        <w:rPr>
          <w:spacing w:val="0"/>
          <w:sz w:val="24"/>
          <w:szCs w:val="24"/>
        </w:rPr>
        <w:t xml:space="preserve"> сельского поселения </w:t>
      </w:r>
      <w:proofErr w:type="spellStart"/>
      <w:r w:rsidRPr="008B149C">
        <w:rPr>
          <w:spacing w:val="0"/>
          <w:sz w:val="24"/>
          <w:szCs w:val="24"/>
        </w:rPr>
        <w:t>Рузаевского</w:t>
      </w:r>
      <w:proofErr w:type="spellEnd"/>
      <w:r w:rsidRPr="008B149C">
        <w:rPr>
          <w:spacing w:val="0"/>
          <w:sz w:val="24"/>
          <w:szCs w:val="24"/>
        </w:rPr>
        <w:t xml:space="preserve"> муниципального района Республики Мордовия и подлежит размещению на официальном сайте органов местного самоуправления Рузаевского муниципального района в сети «Интернет»</w:t>
      </w:r>
      <w:r>
        <w:rPr>
          <w:spacing w:val="0"/>
          <w:sz w:val="24"/>
          <w:szCs w:val="24"/>
        </w:rPr>
        <w:t>.</w:t>
      </w:r>
    </w:p>
    <w:p w:rsidR="00185F40" w:rsidRPr="00696809" w:rsidRDefault="00185F40" w:rsidP="00185F40">
      <w:pPr>
        <w:widowControl w:val="0"/>
        <w:autoSpaceDE w:val="0"/>
        <w:autoSpaceDN w:val="0"/>
        <w:adjustRightInd w:val="0"/>
        <w:jc w:val="both"/>
        <w:rPr>
          <w:spacing w:val="0"/>
          <w:sz w:val="24"/>
          <w:szCs w:val="24"/>
        </w:rPr>
      </w:pPr>
    </w:p>
    <w:p w:rsidR="00185F40" w:rsidRDefault="00185F40" w:rsidP="00185F40">
      <w:pPr>
        <w:widowControl w:val="0"/>
        <w:autoSpaceDE w:val="0"/>
        <w:autoSpaceDN w:val="0"/>
        <w:adjustRightInd w:val="0"/>
        <w:spacing w:line="360" w:lineRule="auto"/>
        <w:rPr>
          <w:spacing w:val="0"/>
          <w:sz w:val="24"/>
          <w:szCs w:val="24"/>
        </w:rPr>
      </w:pPr>
    </w:p>
    <w:p w:rsidR="00185F40" w:rsidRPr="00696809" w:rsidRDefault="00185F40" w:rsidP="00185F40">
      <w:pPr>
        <w:widowControl w:val="0"/>
        <w:autoSpaceDE w:val="0"/>
        <w:autoSpaceDN w:val="0"/>
        <w:adjustRightInd w:val="0"/>
        <w:spacing w:line="360" w:lineRule="auto"/>
        <w:rPr>
          <w:spacing w:val="0"/>
          <w:sz w:val="24"/>
          <w:szCs w:val="24"/>
        </w:rPr>
      </w:pPr>
    </w:p>
    <w:p w:rsidR="00185F40" w:rsidRPr="00696809" w:rsidRDefault="00185F40" w:rsidP="00185F40">
      <w:pPr>
        <w:widowControl w:val="0"/>
        <w:autoSpaceDE w:val="0"/>
        <w:autoSpaceDN w:val="0"/>
        <w:adjustRightInd w:val="0"/>
        <w:rPr>
          <w:spacing w:val="0"/>
          <w:sz w:val="24"/>
          <w:szCs w:val="24"/>
        </w:rPr>
      </w:pPr>
      <w:r w:rsidRPr="00696809">
        <w:rPr>
          <w:spacing w:val="0"/>
          <w:sz w:val="24"/>
          <w:szCs w:val="24"/>
        </w:rPr>
        <w:t xml:space="preserve">Глава </w:t>
      </w:r>
      <w:proofErr w:type="spellStart"/>
      <w:r w:rsidRPr="00696809">
        <w:rPr>
          <w:spacing w:val="0"/>
          <w:sz w:val="24"/>
          <w:szCs w:val="24"/>
        </w:rPr>
        <w:t>Русско-Баймаковского</w:t>
      </w:r>
      <w:proofErr w:type="spellEnd"/>
      <w:r w:rsidRPr="00652359">
        <w:rPr>
          <w:spacing w:val="0"/>
          <w:sz w:val="24"/>
          <w:szCs w:val="24"/>
        </w:rPr>
        <w:t xml:space="preserve">                                                                                     </w:t>
      </w:r>
      <w:r w:rsidRPr="00696809">
        <w:rPr>
          <w:spacing w:val="0"/>
          <w:sz w:val="24"/>
          <w:szCs w:val="24"/>
        </w:rPr>
        <w:t xml:space="preserve">                       сельского поселения</w:t>
      </w:r>
      <w:r w:rsidRPr="00696809">
        <w:rPr>
          <w:spacing w:val="0"/>
          <w:sz w:val="24"/>
          <w:szCs w:val="24"/>
        </w:rPr>
        <w:tab/>
      </w:r>
      <w:r w:rsidRPr="00696809">
        <w:rPr>
          <w:spacing w:val="0"/>
          <w:sz w:val="24"/>
          <w:szCs w:val="24"/>
        </w:rPr>
        <w:tab/>
      </w:r>
      <w:r w:rsidRPr="00696809">
        <w:rPr>
          <w:spacing w:val="0"/>
          <w:sz w:val="24"/>
          <w:szCs w:val="24"/>
        </w:rPr>
        <w:tab/>
        <w:t xml:space="preserve">               </w:t>
      </w:r>
      <w:r w:rsidRPr="00696809">
        <w:rPr>
          <w:spacing w:val="0"/>
          <w:sz w:val="24"/>
          <w:szCs w:val="24"/>
        </w:rPr>
        <w:tab/>
      </w:r>
      <w:r w:rsidRPr="00696809">
        <w:rPr>
          <w:spacing w:val="0"/>
          <w:sz w:val="24"/>
          <w:szCs w:val="24"/>
        </w:rPr>
        <w:tab/>
        <w:t xml:space="preserve">           </w:t>
      </w:r>
      <w:r>
        <w:rPr>
          <w:spacing w:val="0"/>
          <w:sz w:val="24"/>
          <w:szCs w:val="24"/>
        </w:rPr>
        <w:t xml:space="preserve">                             </w:t>
      </w:r>
      <w:r w:rsidRPr="00696809">
        <w:rPr>
          <w:spacing w:val="0"/>
          <w:sz w:val="24"/>
          <w:szCs w:val="24"/>
        </w:rPr>
        <w:t xml:space="preserve">               И.Н.</w:t>
      </w:r>
      <w:r>
        <w:rPr>
          <w:spacing w:val="0"/>
          <w:sz w:val="24"/>
          <w:szCs w:val="24"/>
        </w:rPr>
        <w:t xml:space="preserve"> </w:t>
      </w:r>
      <w:proofErr w:type="spellStart"/>
      <w:r w:rsidRPr="00696809">
        <w:rPr>
          <w:spacing w:val="0"/>
          <w:sz w:val="24"/>
          <w:szCs w:val="24"/>
        </w:rPr>
        <w:t>Низяев</w:t>
      </w:r>
      <w:proofErr w:type="spellEnd"/>
    </w:p>
    <w:p w:rsidR="00AF189D" w:rsidRDefault="00AF189D" w:rsidP="00353288">
      <w:pPr>
        <w:pStyle w:val="p13"/>
        <w:spacing w:before="0" w:beforeAutospacing="0" w:after="0" w:afterAutospacing="0"/>
        <w:jc w:val="both"/>
        <w:rPr>
          <w:rStyle w:val="s1"/>
          <w:b/>
        </w:rPr>
      </w:pPr>
    </w:p>
    <w:p w:rsidR="005D6A79" w:rsidRPr="007A13F7" w:rsidRDefault="00185F40" w:rsidP="005D6A79">
      <w:pPr>
        <w:widowControl w:val="0"/>
        <w:jc w:val="right"/>
        <w:rPr>
          <w:spacing w:val="0"/>
          <w:sz w:val="22"/>
          <w:szCs w:val="24"/>
        </w:rPr>
      </w:pPr>
      <w:r>
        <w:rPr>
          <w:sz w:val="22"/>
        </w:rPr>
        <w:br w:type="page"/>
      </w:r>
      <w:r w:rsidR="005D6A79" w:rsidRPr="007A13F7">
        <w:rPr>
          <w:spacing w:val="0"/>
          <w:sz w:val="22"/>
          <w:szCs w:val="24"/>
        </w:rPr>
        <w:lastRenderedPageBreak/>
        <w:t>Приложение №1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>к решению Совета депутатов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proofErr w:type="spellStart"/>
      <w:r w:rsidRPr="007A13F7">
        <w:rPr>
          <w:color w:val="000000"/>
          <w:sz w:val="22"/>
          <w:szCs w:val="24"/>
        </w:rPr>
        <w:t>Русско-Баймаковского</w:t>
      </w:r>
      <w:proofErr w:type="spellEnd"/>
      <w:r w:rsidRPr="007A13F7">
        <w:rPr>
          <w:spacing w:val="0"/>
          <w:sz w:val="22"/>
          <w:szCs w:val="24"/>
        </w:rPr>
        <w:t xml:space="preserve"> сельского поселения 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 xml:space="preserve">Рузаевского муниципального района 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 xml:space="preserve">Республики Мордовия 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 xml:space="preserve">от </w:t>
      </w:r>
      <w:r w:rsidR="00A50C8E">
        <w:rPr>
          <w:spacing w:val="0"/>
          <w:sz w:val="22"/>
          <w:szCs w:val="24"/>
        </w:rPr>
        <w:t>28.02.2023</w:t>
      </w:r>
      <w:r w:rsidRPr="007A13F7">
        <w:rPr>
          <w:spacing w:val="0"/>
          <w:sz w:val="22"/>
          <w:szCs w:val="24"/>
        </w:rPr>
        <w:t xml:space="preserve"> №</w:t>
      </w:r>
      <w:r w:rsidR="00A50C8E">
        <w:rPr>
          <w:spacing w:val="0"/>
          <w:sz w:val="22"/>
          <w:szCs w:val="24"/>
        </w:rPr>
        <w:t>22/104</w:t>
      </w:r>
    </w:p>
    <w:p w:rsidR="00367118" w:rsidRDefault="00367118" w:rsidP="005D6A79">
      <w:pPr>
        <w:pStyle w:val="ConsNonformat"/>
        <w:ind w:right="0"/>
        <w:rPr>
          <w:rFonts w:ascii="Times New Roman" w:hAnsi="Times New Roman" w:cs="Times New Roman"/>
          <w:sz w:val="22"/>
        </w:rPr>
      </w:pPr>
    </w:p>
    <w:p w:rsidR="00D84DA5" w:rsidRPr="00D84DA5" w:rsidRDefault="00D84DA5" w:rsidP="00D84DA5">
      <w:pPr>
        <w:autoSpaceDE w:val="0"/>
        <w:autoSpaceDN w:val="0"/>
        <w:adjustRightInd w:val="0"/>
        <w:jc w:val="right"/>
        <w:rPr>
          <w:spacing w:val="0"/>
          <w:sz w:val="22"/>
          <w:szCs w:val="24"/>
        </w:rPr>
      </w:pPr>
      <w:r w:rsidRPr="00D84DA5">
        <w:rPr>
          <w:spacing w:val="0"/>
          <w:sz w:val="22"/>
          <w:szCs w:val="24"/>
        </w:rPr>
        <w:t>Приложение №</w:t>
      </w:r>
      <w:r>
        <w:rPr>
          <w:spacing w:val="0"/>
          <w:sz w:val="22"/>
          <w:szCs w:val="24"/>
        </w:rPr>
        <w:t>2</w:t>
      </w:r>
    </w:p>
    <w:p w:rsidR="00D84DA5" w:rsidRPr="00232C0E" w:rsidRDefault="00D84DA5" w:rsidP="00D84DA5">
      <w:pPr>
        <w:autoSpaceDE w:val="0"/>
        <w:autoSpaceDN w:val="0"/>
        <w:adjustRightInd w:val="0"/>
        <w:jc w:val="right"/>
        <w:rPr>
          <w:color w:val="000000"/>
          <w:sz w:val="22"/>
          <w:szCs w:val="24"/>
        </w:rPr>
      </w:pPr>
      <w:r w:rsidRPr="00232C0E">
        <w:rPr>
          <w:color w:val="000000"/>
          <w:sz w:val="22"/>
          <w:szCs w:val="24"/>
        </w:rPr>
        <w:t xml:space="preserve">к решению «О бюджете </w:t>
      </w:r>
      <w:proofErr w:type="spellStart"/>
      <w:r w:rsidRPr="00232C0E">
        <w:rPr>
          <w:color w:val="000000"/>
          <w:sz w:val="22"/>
          <w:szCs w:val="24"/>
        </w:rPr>
        <w:t>Русско-Баймаковского</w:t>
      </w:r>
      <w:proofErr w:type="spellEnd"/>
      <w:r w:rsidRPr="00232C0E">
        <w:rPr>
          <w:color w:val="000000"/>
          <w:sz w:val="22"/>
          <w:szCs w:val="24"/>
        </w:rPr>
        <w:t xml:space="preserve"> </w:t>
      </w:r>
    </w:p>
    <w:p w:rsidR="00D84DA5" w:rsidRPr="00232C0E" w:rsidRDefault="00D84DA5" w:rsidP="00D84DA5">
      <w:pPr>
        <w:autoSpaceDE w:val="0"/>
        <w:autoSpaceDN w:val="0"/>
        <w:adjustRightInd w:val="0"/>
        <w:jc w:val="right"/>
        <w:rPr>
          <w:sz w:val="22"/>
          <w:szCs w:val="24"/>
        </w:rPr>
      </w:pPr>
      <w:r w:rsidRPr="00232C0E">
        <w:rPr>
          <w:color w:val="000000"/>
          <w:sz w:val="22"/>
          <w:szCs w:val="24"/>
        </w:rPr>
        <w:t xml:space="preserve">сельского поселения на 2023 год </w:t>
      </w:r>
      <w:r w:rsidRPr="00232C0E">
        <w:rPr>
          <w:sz w:val="22"/>
          <w:szCs w:val="24"/>
        </w:rPr>
        <w:t xml:space="preserve"> </w:t>
      </w:r>
    </w:p>
    <w:p w:rsidR="00D84DA5" w:rsidRPr="00232C0E" w:rsidRDefault="00D84DA5" w:rsidP="00D84DA5">
      <w:pPr>
        <w:pStyle w:val="ConsNonformat"/>
        <w:ind w:right="0"/>
        <w:jc w:val="right"/>
        <w:rPr>
          <w:rFonts w:ascii="Times New Roman" w:hAnsi="Times New Roman" w:cs="Times New Roman"/>
          <w:color w:val="000000"/>
          <w:sz w:val="22"/>
        </w:rPr>
      </w:pPr>
      <w:r w:rsidRPr="00232C0E">
        <w:rPr>
          <w:rFonts w:ascii="Times New Roman" w:hAnsi="Times New Roman" w:cs="Times New Roman"/>
          <w:sz w:val="22"/>
        </w:rPr>
        <w:t>и на плановый период 2024 и 2025 годов</w:t>
      </w:r>
      <w:r w:rsidRPr="00232C0E">
        <w:rPr>
          <w:rFonts w:ascii="Times New Roman" w:hAnsi="Times New Roman" w:cs="Times New Roman"/>
          <w:color w:val="000000"/>
          <w:sz w:val="22"/>
        </w:rPr>
        <w:t>»</w:t>
      </w:r>
    </w:p>
    <w:p w:rsidR="00D84DA5" w:rsidRDefault="00D84DA5" w:rsidP="00D84DA5">
      <w:pPr>
        <w:autoSpaceDE w:val="0"/>
        <w:autoSpaceDN w:val="0"/>
        <w:adjustRightInd w:val="0"/>
        <w:jc w:val="right"/>
        <w:rPr>
          <w:color w:val="000000"/>
          <w:sz w:val="22"/>
        </w:rPr>
      </w:pPr>
      <w:r w:rsidRPr="00232C0E">
        <w:rPr>
          <w:color w:val="000000"/>
          <w:sz w:val="22"/>
        </w:rPr>
        <w:t>от</w:t>
      </w:r>
      <w:r>
        <w:rPr>
          <w:color w:val="000000"/>
          <w:sz w:val="22"/>
        </w:rPr>
        <w:t xml:space="preserve"> 30.12.2022 </w:t>
      </w:r>
      <w:r w:rsidRPr="00232C0E">
        <w:rPr>
          <w:color w:val="000000"/>
          <w:sz w:val="22"/>
        </w:rPr>
        <w:t>№</w:t>
      </w:r>
      <w:r>
        <w:rPr>
          <w:color w:val="000000"/>
          <w:sz w:val="22"/>
        </w:rPr>
        <w:t>18/93</w:t>
      </w:r>
    </w:p>
    <w:p w:rsidR="00D84DA5" w:rsidRPr="00D84DA5" w:rsidRDefault="00D84DA5" w:rsidP="00D84DA5">
      <w:pPr>
        <w:autoSpaceDE w:val="0"/>
        <w:autoSpaceDN w:val="0"/>
        <w:adjustRightInd w:val="0"/>
        <w:jc w:val="right"/>
        <w:rPr>
          <w:rFonts w:ascii="Courier New" w:hAnsi="Courier New" w:cs="Courier New"/>
          <w:spacing w:val="0"/>
          <w:sz w:val="24"/>
          <w:szCs w:val="24"/>
        </w:rPr>
      </w:pPr>
    </w:p>
    <w:p w:rsidR="00D84DA5" w:rsidRPr="00D84DA5" w:rsidRDefault="00D84DA5" w:rsidP="00D84DA5">
      <w:pPr>
        <w:autoSpaceDE w:val="0"/>
        <w:autoSpaceDN w:val="0"/>
        <w:adjustRightInd w:val="0"/>
        <w:jc w:val="center"/>
        <w:rPr>
          <w:b/>
          <w:bCs/>
          <w:spacing w:val="0"/>
          <w:sz w:val="24"/>
          <w:szCs w:val="24"/>
        </w:rPr>
      </w:pPr>
      <w:r w:rsidRPr="00D84DA5">
        <w:rPr>
          <w:b/>
          <w:bCs/>
          <w:spacing w:val="0"/>
          <w:sz w:val="24"/>
          <w:szCs w:val="24"/>
        </w:rPr>
        <w:t>МЕЖБЮДЖЕТНЫЕ ТРАНСФЕРТЫ, ПОЛУЧАЕМЫЕ ИЗ ДРУГИХ БЮДЖЕТОВ БЮДЖЕТНОЙ СИСТЕМЫ РОССИЙСКОЙ ФЕДЕРАЦИИ, НА 202</w:t>
      </w:r>
      <w:r w:rsidR="00D26C61">
        <w:rPr>
          <w:b/>
          <w:bCs/>
          <w:spacing w:val="0"/>
          <w:sz w:val="24"/>
          <w:szCs w:val="24"/>
        </w:rPr>
        <w:t>3</w:t>
      </w:r>
      <w:r w:rsidRPr="00D84DA5">
        <w:rPr>
          <w:b/>
          <w:bCs/>
          <w:spacing w:val="0"/>
          <w:sz w:val="24"/>
          <w:szCs w:val="24"/>
        </w:rPr>
        <w:t xml:space="preserve"> ГОД И НА ПЛАНОВЫЙ ПЕРИОД 202</w:t>
      </w:r>
      <w:r w:rsidR="00D26C61">
        <w:rPr>
          <w:b/>
          <w:bCs/>
          <w:spacing w:val="0"/>
          <w:sz w:val="24"/>
          <w:szCs w:val="24"/>
        </w:rPr>
        <w:t>4</w:t>
      </w:r>
      <w:proofErr w:type="gramStart"/>
      <w:r w:rsidRPr="00D84DA5">
        <w:rPr>
          <w:b/>
          <w:bCs/>
          <w:spacing w:val="0"/>
          <w:sz w:val="24"/>
          <w:szCs w:val="24"/>
        </w:rPr>
        <w:t xml:space="preserve"> И</w:t>
      </w:r>
      <w:proofErr w:type="gramEnd"/>
      <w:r w:rsidRPr="00D84DA5">
        <w:rPr>
          <w:b/>
          <w:bCs/>
          <w:spacing w:val="0"/>
          <w:sz w:val="24"/>
          <w:szCs w:val="24"/>
        </w:rPr>
        <w:t xml:space="preserve"> 202</w:t>
      </w:r>
      <w:r w:rsidR="00D26C61">
        <w:rPr>
          <w:b/>
          <w:bCs/>
          <w:spacing w:val="0"/>
          <w:sz w:val="24"/>
          <w:szCs w:val="24"/>
        </w:rPr>
        <w:t>5</w:t>
      </w:r>
      <w:r w:rsidRPr="00D84DA5">
        <w:rPr>
          <w:b/>
          <w:bCs/>
          <w:spacing w:val="0"/>
          <w:sz w:val="24"/>
          <w:szCs w:val="24"/>
        </w:rPr>
        <w:t xml:space="preserve"> ГОДОВ</w:t>
      </w:r>
    </w:p>
    <w:p w:rsidR="00D84DA5" w:rsidRPr="00D84DA5" w:rsidRDefault="00D84DA5" w:rsidP="00D84DA5">
      <w:pPr>
        <w:autoSpaceDE w:val="0"/>
        <w:autoSpaceDN w:val="0"/>
        <w:adjustRightInd w:val="0"/>
        <w:jc w:val="right"/>
        <w:rPr>
          <w:spacing w:val="0"/>
          <w:sz w:val="24"/>
          <w:szCs w:val="24"/>
        </w:rPr>
      </w:pPr>
      <w:proofErr w:type="spellStart"/>
      <w:r w:rsidRPr="00D84DA5">
        <w:rPr>
          <w:spacing w:val="0"/>
          <w:sz w:val="24"/>
          <w:szCs w:val="24"/>
        </w:rPr>
        <w:t>тыс</w:t>
      </w:r>
      <w:proofErr w:type="gramStart"/>
      <w:r w:rsidRPr="00D84DA5">
        <w:rPr>
          <w:spacing w:val="0"/>
          <w:sz w:val="24"/>
          <w:szCs w:val="24"/>
        </w:rPr>
        <w:t>.р</w:t>
      </w:r>
      <w:proofErr w:type="gramEnd"/>
      <w:r w:rsidRPr="00D84DA5">
        <w:rPr>
          <w:spacing w:val="0"/>
          <w:sz w:val="24"/>
          <w:szCs w:val="24"/>
        </w:rPr>
        <w:t>уб</w:t>
      </w:r>
      <w:proofErr w:type="spellEnd"/>
    </w:p>
    <w:tbl>
      <w:tblPr>
        <w:tblW w:w="10469" w:type="dxa"/>
        <w:jc w:val="center"/>
        <w:tblLook w:val="0000"/>
      </w:tblPr>
      <w:tblGrid>
        <w:gridCol w:w="2980"/>
        <w:gridCol w:w="3272"/>
        <w:gridCol w:w="1596"/>
        <w:gridCol w:w="1325"/>
        <w:gridCol w:w="1296"/>
      </w:tblGrid>
      <w:tr w:rsidR="00D84DA5" w:rsidRPr="00D84DA5" w:rsidTr="00D26C61">
        <w:trPr>
          <w:trHeight w:val="814"/>
          <w:jc w:val="center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84DA5" w:rsidRPr="00D84DA5" w:rsidRDefault="00D84DA5" w:rsidP="00D84DA5">
            <w:pPr>
              <w:rPr>
                <w:b/>
                <w:bCs/>
                <w:spacing w:val="0"/>
                <w:sz w:val="20"/>
              </w:rPr>
            </w:pPr>
            <w:r w:rsidRPr="00D84DA5">
              <w:rPr>
                <w:b/>
                <w:bCs/>
                <w:spacing w:val="0"/>
                <w:sz w:val="20"/>
              </w:rPr>
              <w:t>Код бюджетной классификации доходов бюджета</w:t>
            </w:r>
          </w:p>
        </w:tc>
        <w:tc>
          <w:tcPr>
            <w:tcW w:w="327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:rsidR="00D84DA5" w:rsidRPr="00D84DA5" w:rsidRDefault="00D84DA5" w:rsidP="00D84DA5">
            <w:pPr>
              <w:rPr>
                <w:b/>
                <w:bCs/>
                <w:spacing w:val="0"/>
                <w:sz w:val="20"/>
              </w:rPr>
            </w:pPr>
            <w:r w:rsidRPr="00D84DA5">
              <w:rPr>
                <w:b/>
                <w:bCs/>
                <w:spacing w:val="0"/>
                <w:sz w:val="20"/>
              </w:rPr>
              <w:t>Наименование доходов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84DA5" w:rsidRPr="00D84DA5" w:rsidRDefault="00D84DA5" w:rsidP="00D84DA5">
            <w:pPr>
              <w:jc w:val="center"/>
              <w:rPr>
                <w:b/>
                <w:bCs/>
                <w:spacing w:val="0"/>
                <w:sz w:val="20"/>
              </w:rPr>
            </w:pPr>
            <w:r w:rsidRPr="00D84DA5">
              <w:rPr>
                <w:b/>
                <w:bCs/>
                <w:spacing w:val="0"/>
                <w:sz w:val="20"/>
              </w:rPr>
              <w:t>2023 год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4DA5" w:rsidRPr="00D84DA5" w:rsidRDefault="00D84DA5" w:rsidP="00D84DA5">
            <w:pPr>
              <w:jc w:val="center"/>
              <w:rPr>
                <w:b/>
                <w:bCs/>
                <w:spacing w:val="0"/>
                <w:sz w:val="20"/>
              </w:rPr>
            </w:pPr>
            <w:r w:rsidRPr="00D84DA5">
              <w:rPr>
                <w:b/>
                <w:bCs/>
                <w:spacing w:val="0"/>
                <w:sz w:val="20"/>
              </w:rPr>
              <w:t>2024 год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4DA5" w:rsidRPr="00D84DA5" w:rsidRDefault="00D84DA5" w:rsidP="00D84DA5">
            <w:pPr>
              <w:jc w:val="center"/>
              <w:rPr>
                <w:b/>
                <w:bCs/>
                <w:spacing w:val="0"/>
                <w:sz w:val="20"/>
              </w:rPr>
            </w:pPr>
          </w:p>
          <w:p w:rsidR="00D84DA5" w:rsidRPr="00D84DA5" w:rsidRDefault="00D84DA5" w:rsidP="00D84DA5">
            <w:pPr>
              <w:jc w:val="center"/>
              <w:rPr>
                <w:b/>
                <w:bCs/>
                <w:spacing w:val="0"/>
                <w:sz w:val="20"/>
              </w:rPr>
            </w:pPr>
            <w:r w:rsidRPr="00D84DA5">
              <w:rPr>
                <w:b/>
                <w:bCs/>
                <w:spacing w:val="0"/>
                <w:sz w:val="20"/>
              </w:rPr>
              <w:t>2025 год</w:t>
            </w:r>
          </w:p>
          <w:p w:rsidR="00D84DA5" w:rsidRPr="00D84DA5" w:rsidRDefault="00D84DA5" w:rsidP="00D84DA5">
            <w:pPr>
              <w:jc w:val="center"/>
              <w:rPr>
                <w:b/>
                <w:bCs/>
                <w:spacing w:val="0"/>
                <w:sz w:val="20"/>
              </w:rPr>
            </w:pPr>
          </w:p>
        </w:tc>
      </w:tr>
      <w:tr w:rsidR="00460505" w:rsidRPr="00D84DA5" w:rsidTr="00DA541A">
        <w:trPr>
          <w:trHeight w:val="390"/>
          <w:jc w:val="center"/>
        </w:trPr>
        <w:tc>
          <w:tcPr>
            <w:tcW w:w="2980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rPr>
                <w:b/>
                <w:bCs/>
                <w:color w:val="000000"/>
                <w:spacing w:val="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2 00 00000 00 0000 000</w:t>
            </w:r>
          </w:p>
        </w:tc>
        <w:tc>
          <w:tcPr>
            <w:tcW w:w="3272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БЕЗВОЗМЕЗДНЫЕ ПОСТУПЛЕНИЯ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pacing w:val="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2438,6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2070,6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1668,5</w:t>
            </w:r>
          </w:p>
        </w:tc>
      </w:tr>
      <w:tr w:rsidR="00460505" w:rsidRPr="00D84DA5" w:rsidTr="00DA541A">
        <w:trPr>
          <w:trHeight w:val="505"/>
          <w:jc w:val="center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2 02 00000 00 0000 000</w:t>
            </w:r>
          </w:p>
        </w:tc>
        <w:tc>
          <w:tcPr>
            <w:tcW w:w="32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2438,6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2070,6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1668,5</w:t>
            </w:r>
          </w:p>
        </w:tc>
      </w:tr>
      <w:tr w:rsidR="00460505" w:rsidRPr="00D84DA5" w:rsidTr="00272369">
        <w:trPr>
          <w:trHeight w:val="525"/>
          <w:jc w:val="center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2 02 10000 00 0000 150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950,3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709,5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253,3</w:t>
            </w:r>
          </w:p>
        </w:tc>
      </w:tr>
      <w:tr w:rsidR="00460505" w:rsidRPr="00D84DA5" w:rsidTr="00272369">
        <w:trPr>
          <w:trHeight w:val="732"/>
          <w:jc w:val="center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2 02 15001 10 0000 150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Дотации </w:t>
            </w:r>
            <w:proofErr w:type="spellStart"/>
            <w:r>
              <w:rPr>
                <w:color w:val="000000"/>
                <w:sz w:val="20"/>
              </w:rPr>
              <w:t>бюджтетам</w:t>
            </w:r>
            <w:proofErr w:type="spellEnd"/>
            <w:r>
              <w:rPr>
                <w:color w:val="000000"/>
                <w:sz w:val="20"/>
              </w:rPr>
              <w:t xml:space="preserve"> сельских поселений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950,3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709,5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253,3</w:t>
            </w:r>
          </w:p>
        </w:tc>
      </w:tr>
      <w:tr w:rsidR="00460505" w:rsidRPr="00D84DA5" w:rsidTr="00272369">
        <w:trPr>
          <w:trHeight w:val="510"/>
          <w:jc w:val="center"/>
        </w:trPr>
        <w:tc>
          <w:tcPr>
            <w:tcW w:w="2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2 02 30000 00 0000 150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0505" w:rsidRDefault="00460505" w:rsidP="00460505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109,6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114,5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118,8</w:t>
            </w:r>
          </w:p>
        </w:tc>
      </w:tr>
      <w:tr w:rsidR="00460505" w:rsidRPr="00D84DA5" w:rsidTr="00D26C61">
        <w:trPr>
          <w:trHeight w:val="842"/>
          <w:jc w:val="center"/>
        </w:trPr>
        <w:tc>
          <w:tcPr>
            <w:tcW w:w="2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2 02 30024 00 0000 150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0505" w:rsidRDefault="00460505" w:rsidP="0046050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0,1</w:t>
            </w:r>
          </w:p>
        </w:tc>
      </w:tr>
      <w:tr w:rsidR="00460505" w:rsidRPr="00D84DA5" w:rsidTr="00272369">
        <w:trPr>
          <w:trHeight w:val="1035"/>
          <w:jc w:val="center"/>
        </w:trPr>
        <w:tc>
          <w:tcPr>
            <w:tcW w:w="2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2 02 30024 10 0000 150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0505" w:rsidRDefault="00460505" w:rsidP="0046050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</w:tr>
      <w:tr w:rsidR="00460505" w:rsidRPr="00D84DA5" w:rsidTr="00272369">
        <w:trPr>
          <w:trHeight w:val="1035"/>
          <w:jc w:val="center"/>
        </w:trPr>
        <w:tc>
          <w:tcPr>
            <w:tcW w:w="2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2 02 35118 00 0000 150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0505" w:rsidRDefault="00460505" w:rsidP="0046050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118,7</w:t>
            </w:r>
          </w:p>
        </w:tc>
      </w:tr>
      <w:tr w:rsidR="00460505" w:rsidRPr="00D84DA5" w:rsidTr="00272369">
        <w:trPr>
          <w:trHeight w:val="1035"/>
          <w:jc w:val="center"/>
        </w:trPr>
        <w:tc>
          <w:tcPr>
            <w:tcW w:w="2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2 02 35118 10 0000 150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0505" w:rsidRDefault="00460505" w:rsidP="0046050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118,7</w:t>
            </w:r>
          </w:p>
        </w:tc>
      </w:tr>
      <w:tr w:rsidR="00460505" w:rsidRPr="00D84DA5" w:rsidTr="00D26C61">
        <w:trPr>
          <w:trHeight w:val="405"/>
          <w:jc w:val="center"/>
        </w:trPr>
        <w:tc>
          <w:tcPr>
            <w:tcW w:w="2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2 02 40000 00 0000 150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0505" w:rsidRDefault="00460505" w:rsidP="00460505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Иные межбюджетные </w:t>
            </w:r>
            <w:proofErr w:type="spellStart"/>
            <w:r>
              <w:rPr>
                <w:b/>
                <w:bCs/>
                <w:color w:val="000000"/>
                <w:sz w:val="20"/>
              </w:rPr>
              <w:t>транферты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1378,7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1246,6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1296,4</w:t>
            </w:r>
          </w:p>
        </w:tc>
      </w:tr>
      <w:tr w:rsidR="00460505" w:rsidRPr="00D84DA5" w:rsidTr="00272369">
        <w:trPr>
          <w:trHeight w:val="1035"/>
          <w:jc w:val="center"/>
        </w:trPr>
        <w:tc>
          <w:tcPr>
            <w:tcW w:w="2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2 02 40014 00 0000 150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0505" w:rsidRDefault="00460505" w:rsidP="0046050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1378,7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1246,6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1296,4</w:t>
            </w:r>
          </w:p>
        </w:tc>
      </w:tr>
      <w:tr w:rsidR="00460505" w:rsidRPr="00D84DA5" w:rsidTr="00272369">
        <w:trPr>
          <w:trHeight w:val="1035"/>
          <w:jc w:val="center"/>
        </w:trPr>
        <w:tc>
          <w:tcPr>
            <w:tcW w:w="2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2 02 40014 10 0000 150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0505" w:rsidRDefault="00460505" w:rsidP="00D26C6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1378,7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1246,6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1296,4</w:t>
            </w:r>
          </w:p>
        </w:tc>
      </w:tr>
      <w:tr w:rsidR="00460505" w:rsidRPr="00D84DA5" w:rsidTr="00D26C61">
        <w:trPr>
          <w:trHeight w:val="419"/>
          <w:jc w:val="center"/>
        </w:trPr>
        <w:tc>
          <w:tcPr>
            <w:tcW w:w="2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2 02 49999 00 0000 150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0505" w:rsidRDefault="00460505" w:rsidP="0046050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Прочие межбю</w:t>
            </w:r>
            <w:r w:rsidR="00D26C61">
              <w:rPr>
                <w:color w:val="000000"/>
                <w:sz w:val="20"/>
              </w:rPr>
              <w:t>д</w:t>
            </w:r>
            <w:r>
              <w:rPr>
                <w:color w:val="000000"/>
                <w:sz w:val="20"/>
              </w:rPr>
              <w:t>жетные трансферты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460505" w:rsidRPr="00D84DA5" w:rsidTr="00D26C61">
        <w:trPr>
          <w:trHeight w:val="774"/>
          <w:jc w:val="center"/>
        </w:trPr>
        <w:tc>
          <w:tcPr>
            <w:tcW w:w="2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2 02 49999 10 0000 150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0505" w:rsidRDefault="00460505" w:rsidP="0046050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Прочие межбю</w:t>
            </w:r>
            <w:r w:rsidR="00D26C61">
              <w:rPr>
                <w:color w:val="000000"/>
                <w:sz w:val="20"/>
              </w:rPr>
              <w:t>д</w:t>
            </w:r>
            <w:r>
              <w:rPr>
                <w:color w:val="000000"/>
                <w:sz w:val="20"/>
              </w:rPr>
              <w:t>жетные трансферты, передаваемые бюджетам сельских поселений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</w:tbl>
    <w:p w:rsidR="00D84DA5" w:rsidRPr="00D84DA5" w:rsidRDefault="00D84DA5" w:rsidP="00D84DA5">
      <w:pPr>
        <w:autoSpaceDE w:val="0"/>
        <w:autoSpaceDN w:val="0"/>
        <w:adjustRightInd w:val="0"/>
        <w:jc w:val="both"/>
        <w:rPr>
          <w:rFonts w:ascii="Courier New" w:hAnsi="Courier New" w:cs="Courier New"/>
          <w:spacing w:val="0"/>
          <w:sz w:val="24"/>
          <w:szCs w:val="24"/>
        </w:rPr>
      </w:pPr>
    </w:p>
    <w:p w:rsidR="00D84DA5" w:rsidRPr="00D84DA5" w:rsidRDefault="00D84DA5" w:rsidP="00D84DA5">
      <w:pPr>
        <w:autoSpaceDE w:val="0"/>
        <w:autoSpaceDN w:val="0"/>
        <w:adjustRightInd w:val="0"/>
        <w:jc w:val="both"/>
        <w:rPr>
          <w:rFonts w:ascii="Courier New" w:hAnsi="Courier New" w:cs="Courier New"/>
          <w:spacing w:val="0"/>
          <w:sz w:val="24"/>
          <w:szCs w:val="24"/>
        </w:rPr>
      </w:pPr>
    </w:p>
    <w:p w:rsidR="00D84DA5" w:rsidRPr="00D84DA5" w:rsidRDefault="00D84DA5" w:rsidP="00D84DA5">
      <w:pPr>
        <w:autoSpaceDE w:val="0"/>
        <w:autoSpaceDN w:val="0"/>
        <w:adjustRightInd w:val="0"/>
        <w:jc w:val="both"/>
        <w:rPr>
          <w:rFonts w:ascii="Courier New" w:hAnsi="Courier New" w:cs="Courier New"/>
          <w:spacing w:val="0"/>
          <w:sz w:val="24"/>
          <w:szCs w:val="24"/>
        </w:rPr>
      </w:pPr>
    </w:p>
    <w:p w:rsidR="00D84DA5" w:rsidRPr="00D84DA5" w:rsidRDefault="00D84DA5" w:rsidP="00D84DA5">
      <w:pPr>
        <w:autoSpaceDE w:val="0"/>
        <w:autoSpaceDN w:val="0"/>
        <w:adjustRightInd w:val="0"/>
        <w:jc w:val="both"/>
        <w:rPr>
          <w:rFonts w:ascii="Courier New" w:hAnsi="Courier New" w:cs="Courier New"/>
          <w:spacing w:val="0"/>
          <w:sz w:val="24"/>
          <w:szCs w:val="24"/>
        </w:rPr>
      </w:pPr>
    </w:p>
    <w:p w:rsidR="00D84DA5" w:rsidRPr="00D84DA5" w:rsidRDefault="00D84DA5" w:rsidP="00D84DA5">
      <w:pPr>
        <w:autoSpaceDE w:val="0"/>
        <w:autoSpaceDN w:val="0"/>
        <w:adjustRightInd w:val="0"/>
        <w:jc w:val="both"/>
        <w:rPr>
          <w:rFonts w:ascii="Courier New" w:hAnsi="Courier New" w:cs="Courier New"/>
          <w:spacing w:val="0"/>
          <w:sz w:val="24"/>
          <w:szCs w:val="24"/>
        </w:rPr>
      </w:pPr>
    </w:p>
    <w:p w:rsidR="005D6A79" w:rsidRPr="007A13F7" w:rsidRDefault="00D84DA5" w:rsidP="005D6A79">
      <w:pPr>
        <w:widowControl w:val="0"/>
        <w:jc w:val="right"/>
        <w:rPr>
          <w:spacing w:val="0"/>
          <w:sz w:val="22"/>
          <w:szCs w:val="24"/>
        </w:rPr>
      </w:pPr>
      <w:r w:rsidRPr="00D84DA5">
        <w:rPr>
          <w:spacing w:val="0"/>
          <w:sz w:val="22"/>
          <w:szCs w:val="24"/>
        </w:rPr>
        <w:br w:type="page"/>
      </w:r>
      <w:r w:rsidR="005D6A79">
        <w:rPr>
          <w:spacing w:val="0"/>
          <w:sz w:val="22"/>
          <w:szCs w:val="24"/>
        </w:rPr>
        <w:lastRenderedPageBreak/>
        <w:t>Приложение №2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>к решению Совета депутатов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proofErr w:type="spellStart"/>
      <w:r w:rsidRPr="007A13F7">
        <w:rPr>
          <w:color w:val="000000"/>
          <w:sz w:val="22"/>
          <w:szCs w:val="24"/>
        </w:rPr>
        <w:t>Русско-Баймаковского</w:t>
      </w:r>
      <w:proofErr w:type="spellEnd"/>
      <w:r w:rsidRPr="007A13F7">
        <w:rPr>
          <w:spacing w:val="0"/>
          <w:sz w:val="22"/>
          <w:szCs w:val="24"/>
        </w:rPr>
        <w:t xml:space="preserve"> сельского поселения 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 xml:space="preserve">Рузаевского муниципального района 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 xml:space="preserve">Республики Мордовия </w:t>
      </w:r>
    </w:p>
    <w:p w:rsidR="00A50C8E" w:rsidRPr="007A13F7" w:rsidRDefault="00A50C8E" w:rsidP="00A50C8E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 xml:space="preserve">от </w:t>
      </w:r>
      <w:r>
        <w:rPr>
          <w:spacing w:val="0"/>
          <w:sz w:val="22"/>
          <w:szCs w:val="24"/>
        </w:rPr>
        <w:t>28.02.2023</w:t>
      </w:r>
      <w:r w:rsidRPr="007A13F7">
        <w:rPr>
          <w:spacing w:val="0"/>
          <w:sz w:val="22"/>
          <w:szCs w:val="24"/>
        </w:rPr>
        <w:t xml:space="preserve"> №</w:t>
      </w:r>
      <w:r>
        <w:rPr>
          <w:spacing w:val="0"/>
          <w:sz w:val="22"/>
          <w:szCs w:val="24"/>
        </w:rPr>
        <w:t>22/104</w:t>
      </w:r>
    </w:p>
    <w:p w:rsidR="00A50C8E" w:rsidRDefault="00A50C8E" w:rsidP="00A50C8E">
      <w:pPr>
        <w:pStyle w:val="ConsNonformat"/>
        <w:ind w:right="0"/>
        <w:rPr>
          <w:rFonts w:ascii="Times New Roman" w:hAnsi="Times New Roman" w:cs="Times New Roman"/>
          <w:sz w:val="22"/>
        </w:rPr>
      </w:pPr>
    </w:p>
    <w:p w:rsidR="00D84DA5" w:rsidRPr="00D84DA5" w:rsidRDefault="00D84DA5" w:rsidP="00D84DA5">
      <w:pPr>
        <w:widowControl w:val="0"/>
        <w:jc w:val="center"/>
        <w:rPr>
          <w:spacing w:val="0"/>
          <w:sz w:val="22"/>
          <w:szCs w:val="24"/>
        </w:rPr>
      </w:pPr>
    </w:p>
    <w:p w:rsidR="00D84DA5" w:rsidRPr="00D84DA5" w:rsidRDefault="00D84DA5" w:rsidP="00D84DA5">
      <w:pPr>
        <w:autoSpaceDE w:val="0"/>
        <w:autoSpaceDN w:val="0"/>
        <w:adjustRightInd w:val="0"/>
        <w:jc w:val="right"/>
        <w:rPr>
          <w:spacing w:val="0"/>
          <w:sz w:val="22"/>
          <w:szCs w:val="24"/>
        </w:rPr>
      </w:pPr>
      <w:r w:rsidRPr="00D84DA5">
        <w:rPr>
          <w:spacing w:val="0"/>
          <w:sz w:val="22"/>
          <w:szCs w:val="24"/>
        </w:rPr>
        <w:t>Приложение №</w:t>
      </w:r>
      <w:r>
        <w:rPr>
          <w:spacing w:val="0"/>
          <w:sz w:val="22"/>
          <w:szCs w:val="24"/>
        </w:rPr>
        <w:t>3</w:t>
      </w:r>
    </w:p>
    <w:p w:rsidR="00D84DA5" w:rsidRPr="00232C0E" w:rsidRDefault="00D84DA5" w:rsidP="00D84DA5">
      <w:pPr>
        <w:autoSpaceDE w:val="0"/>
        <w:autoSpaceDN w:val="0"/>
        <w:adjustRightInd w:val="0"/>
        <w:jc w:val="right"/>
        <w:rPr>
          <w:color w:val="000000"/>
          <w:sz w:val="22"/>
          <w:szCs w:val="24"/>
        </w:rPr>
      </w:pPr>
      <w:r w:rsidRPr="00232C0E">
        <w:rPr>
          <w:color w:val="000000"/>
          <w:sz w:val="22"/>
          <w:szCs w:val="24"/>
        </w:rPr>
        <w:t xml:space="preserve">к решению «О бюджете </w:t>
      </w:r>
      <w:proofErr w:type="spellStart"/>
      <w:r w:rsidRPr="00232C0E">
        <w:rPr>
          <w:color w:val="000000"/>
          <w:sz w:val="22"/>
          <w:szCs w:val="24"/>
        </w:rPr>
        <w:t>Русско-Баймаковского</w:t>
      </w:r>
      <w:proofErr w:type="spellEnd"/>
      <w:r w:rsidRPr="00232C0E">
        <w:rPr>
          <w:color w:val="000000"/>
          <w:sz w:val="22"/>
          <w:szCs w:val="24"/>
        </w:rPr>
        <w:t xml:space="preserve"> </w:t>
      </w:r>
    </w:p>
    <w:p w:rsidR="00D84DA5" w:rsidRPr="00232C0E" w:rsidRDefault="00D84DA5" w:rsidP="00D84DA5">
      <w:pPr>
        <w:autoSpaceDE w:val="0"/>
        <w:autoSpaceDN w:val="0"/>
        <w:adjustRightInd w:val="0"/>
        <w:jc w:val="right"/>
        <w:rPr>
          <w:sz w:val="22"/>
          <w:szCs w:val="24"/>
        </w:rPr>
      </w:pPr>
      <w:r w:rsidRPr="00232C0E">
        <w:rPr>
          <w:color w:val="000000"/>
          <w:sz w:val="22"/>
          <w:szCs w:val="24"/>
        </w:rPr>
        <w:t xml:space="preserve">сельского поселения на 2023 год </w:t>
      </w:r>
      <w:r w:rsidRPr="00232C0E">
        <w:rPr>
          <w:sz w:val="22"/>
          <w:szCs w:val="24"/>
        </w:rPr>
        <w:t xml:space="preserve"> </w:t>
      </w:r>
    </w:p>
    <w:p w:rsidR="00D84DA5" w:rsidRPr="00232C0E" w:rsidRDefault="00D84DA5" w:rsidP="00D84DA5">
      <w:pPr>
        <w:pStyle w:val="ConsNonformat"/>
        <w:ind w:right="0"/>
        <w:jc w:val="right"/>
        <w:rPr>
          <w:rFonts w:ascii="Times New Roman" w:hAnsi="Times New Roman" w:cs="Times New Roman"/>
          <w:color w:val="000000"/>
          <w:sz w:val="22"/>
        </w:rPr>
      </w:pPr>
      <w:r w:rsidRPr="00232C0E">
        <w:rPr>
          <w:rFonts w:ascii="Times New Roman" w:hAnsi="Times New Roman" w:cs="Times New Roman"/>
          <w:sz w:val="22"/>
        </w:rPr>
        <w:t>и на плановый период 2024 и 2025 годов</w:t>
      </w:r>
      <w:r w:rsidRPr="00232C0E">
        <w:rPr>
          <w:rFonts w:ascii="Times New Roman" w:hAnsi="Times New Roman" w:cs="Times New Roman"/>
          <w:color w:val="000000"/>
          <w:sz w:val="22"/>
        </w:rPr>
        <w:t>»</w:t>
      </w:r>
    </w:p>
    <w:p w:rsidR="00D84DA5" w:rsidRDefault="00D84DA5" w:rsidP="00D84DA5">
      <w:pPr>
        <w:autoSpaceDE w:val="0"/>
        <w:autoSpaceDN w:val="0"/>
        <w:adjustRightInd w:val="0"/>
        <w:jc w:val="right"/>
        <w:rPr>
          <w:color w:val="000000"/>
          <w:sz w:val="22"/>
        </w:rPr>
      </w:pPr>
      <w:r w:rsidRPr="00232C0E">
        <w:rPr>
          <w:color w:val="000000"/>
          <w:sz w:val="22"/>
        </w:rPr>
        <w:t>от</w:t>
      </w:r>
      <w:r>
        <w:rPr>
          <w:color w:val="000000"/>
          <w:sz w:val="22"/>
        </w:rPr>
        <w:t xml:space="preserve"> 30.12.2022 </w:t>
      </w:r>
      <w:r w:rsidRPr="00232C0E">
        <w:rPr>
          <w:color w:val="000000"/>
          <w:sz w:val="22"/>
        </w:rPr>
        <w:t>№</w:t>
      </w:r>
      <w:r>
        <w:rPr>
          <w:color w:val="000000"/>
          <w:sz w:val="22"/>
        </w:rPr>
        <w:t>18/93</w:t>
      </w:r>
    </w:p>
    <w:p w:rsidR="00D84DA5" w:rsidRPr="00D84DA5" w:rsidRDefault="00D84DA5" w:rsidP="00D84DA5">
      <w:pPr>
        <w:autoSpaceDE w:val="0"/>
        <w:autoSpaceDN w:val="0"/>
        <w:adjustRightInd w:val="0"/>
        <w:jc w:val="center"/>
        <w:rPr>
          <w:spacing w:val="0"/>
          <w:sz w:val="22"/>
          <w:szCs w:val="24"/>
        </w:rPr>
      </w:pPr>
    </w:p>
    <w:p w:rsidR="00D84DA5" w:rsidRPr="00D84DA5" w:rsidRDefault="00D84DA5" w:rsidP="00D84DA5">
      <w:pPr>
        <w:autoSpaceDE w:val="0"/>
        <w:autoSpaceDN w:val="0"/>
        <w:adjustRightInd w:val="0"/>
        <w:jc w:val="center"/>
        <w:rPr>
          <w:b/>
          <w:bCs/>
          <w:color w:val="000000"/>
          <w:spacing w:val="0"/>
          <w:sz w:val="22"/>
          <w:szCs w:val="24"/>
        </w:rPr>
      </w:pPr>
      <w:r w:rsidRPr="00D84DA5">
        <w:rPr>
          <w:b/>
          <w:bCs/>
          <w:color w:val="000000"/>
          <w:spacing w:val="0"/>
          <w:sz w:val="22"/>
          <w:szCs w:val="24"/>
        </w:rPr>
        <w:t>ВЕДОМСТВЕННАЯ СТРУКТУРА РАСХОДОВ БЮДЖЕТА РУССКО-БАЙМАКОВСКОГО СЕЛЬСКОГО ПОСЕЛЕНИЯ РУЗАЕВСКОГО МУНИЦИПАЛЬНОГО РАЙОНА РЕСПУБЛИКИ МОРДОВИЯ НА 2023 ГОД И НА ПЛАНОВЫЙ ПЕРИОД 2024</w:t>
      </w:r>
      <w:proofErr w:type="gramStart"/>
      <w:r w:rsidRPr="00D84DA5">
        <w:rPr>
          <w:b/>
          <w:bCs/>
          <w:color w:val="000000"/>
          <w:spacing w:val="0"/>
          <w:sz w:val="22"/>
          <w:szCs w:val="24"/>
        </w:rPr>
        <w:t xml:space="preserve"> И</w:t>
      </w:r>
      <w:proofErr w:type="gramEnd"/>
      <w:r w:rsidRPr="00D84DA5">
        <w:rPr>
          <w:b/>
          <w:bCs/>
          <w:color w:val="000000"/>
          <w:spacing w:val="0"/>
          <w:sz w:val="22"/>
          <w:szCs w:val="24"/>
        </w:rPr>
        <w:t xml:space="preserve"> 2025 ГОДОВ</w:t>
      </w:r>
    </w:p>
    <w:p w:rsidR="00D84DA5" w:rsidRPr="00D84DA5" w:rsidRDefault="00D84DA5" w:rsidP="00D84DA5">
      <w:pPr>
        <w:autoSpaceDE w:val="0"/>
        <w:autoSpaceDN w:val="0"/>
        <w:adjustRightInd w:val="0"/>
        <w:jc w:val="right"/>
        <w:rPr>
          <w:spacing w:val="0"/>
          <w:sz w:val="22"/>
          <w:szCs w:val="24"/>
        </w:rPr>
      </w:pPr>
      <w:r w:rsidRPr="00D84DA5">
        <w:rPr>
          <w:bCs/>
          <w:color w:val="000000"/>
          <w:spacing w:val="0"/>
          <w:sz w:val="22"/>
          <w:szCs w:val="24"/>
        </w:rPr>
        <w:t>тыс</w:t>
      </w:r>
      <w:proofErr w:type="gramStart"/>
      <w:r w:rsidRPr="00D84DA5">
        <w:rPr>
          <w:bCs/>
          <w:color w:val="000000"/>
          <w:spacing w:val="0"/>
          <w:sz w:val="22"/>
          <w:szCs w:val="24"/>
        </w:rPr>
        <w:t>.р</w:t>
      </w:r>
      <w:proofErr w:type="gramEnd"/>
      <w:r w:rsidRPr="00D84DA5">
        <w:rPr>
          <w:bCs/>
          <w:color w:val="000000"/>
          <w:spacing w:val="0"/>
          <w:sz w:val="22"/>
          <w:szCs w:val="24"/>
        </w:rPr>
        <w:t>уб.</w:t>
      </w:r>
    </w:p>
    <w:tbl>
      <w:tblPr>
        <w:tblW w:w="10562" w:type="dxa"/>
        <w:jc w:val="center"/>
        <w:tblLayout w:type="fixed"/>
        <w:tblLook w:val="0000"/>
      </w:tblPr>
      <w:tblGrid>
        <w:gridCol w:w="2594"/>
        <w:gridCol w:w="708"/>
        <w:gridCol w:w="567"/>
        <w:gridCol w:w="567"/>
        <w:gridCol w:w="567"/>
        <w:gridCol w:w="567"/>
        <w:gridCol w:w="567"/>
        <w:gridCol w:w="851"/>
        <w:gridCol w:w="567"/>
        <w:gridCol w:w="992"/>
        <w:gridCol w:w="1093"/>
        <w:gridCol w:w="922"/>
      </w:tblGrid>
      <w:tr w:rsidR="00D84DA5" w:rsidRPr="00D84DA5" w:rsidTr="00B345D7">
        <w:trPr>
          <w:trHeight w:val="810"/>
          <w:jc w:val="center"/>
        </w:trPr>
        <w:tc>
          <w:tcPr>
            <w:tcW w:w="2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DA5" w:rsidRPr="00D84DA5" w:rsidRDefault="00D84DA5" w:rsidP="00D84DA5">
            <w:pPr>
              <w:jc w:val="center"/>
              <w:rPr>
                <w:b/>
                <w:bCs/>
                <w:sz w:val="20"/>
                <w:szCs w:val="22"/>
              </w:rPr>
            </w:pPr>
            <w:r w:rsidRPr="00D84DA5">
              <w:rPr>
                <w:b/>
                <w:bCs/>
                <w:sz w:val="20"/>
                <w:szCs w:val="22"/>
              </w:rPr>
              <w:t>Наименование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DA5" w:rsidRPr="00D84DA5" w:rsidRDefault="00D84DA5" w:rsidP="00D84DA5">
            <w:pPr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D84DA5">
              <w:rPr>
                <w:b/>
                <w:bCs/>
                <w:sz w:val="20"/>
                <w:szCs w:val="22"/>
              </w:rPr>
              <w:t>Адм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DA5" w:rsidRPr="00D84DA5" w:rsidRDefault="00D84DA5" w:rsidP="00D84DA5">
            <w:pPr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D84DA5">
              <w:rPr>
                <w:b/>
                <w:bCs/>
                <w:sz w:val="20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DA5" w:rsidRPr="00D84DA5" w:rsidRDefault="00D84DA5" w:rsidP="00D84DA5">
            <w:pPr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D84DA5">
              <w:rPr>
                <w:b/>
                <w:bCs/>
                <w:sz w:val="20"/>
                <w:szCs w:val="22"/>
              </w:rPr>
              <w:t>ПРз</w:t>
            </w:r>
            <w:proofErr w:type="spellEnd"/>
          </w:p>
        </w:tc>
        <w:tc>
          <w:tcPr>
            <w:tcW w:w="25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</w:tcPr>
          <w:p w:rsidR="00D84DA5" w:rsidRPr="00D84DA5" w:rsidRDefault="00D84DA5" w:rsidP="00D84DA5">
            <w:pPr>
              <w:jc w:val="center"/>
              <w:rPr>
                <w:b/>
                <w:bCs/>
                <w:sz w:val="20"/>
                <w:szCs w:val="22"/>
              </w:rPr>
            </w:pPr>
          </w:p>
          <w:p w:rsidR="00D84DA5" w:rsidRPr="00D84DA5" w:rsidRDefault="00D84DA5" w:rsidP="00D84DA5">
            <w:pPr>
              <w:jc w:val="center"/>
              <w:rPr>
                <w:b/>
                <w:bCs/>
                <w:sz w:val="20"/>
                <w:szCs w:val="22"/>
              </w:rPr>
            </w:pPr>
            <w:r w:rsidRPr="00D84DA5">
              <w:rPr>
                <w:b/>
                <w:bCs/>
                <w:sz w:val="20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DA5" w:rsidRPr="00D84DA5" w:rsidRDefault="00D84DA5" w:rsidP="00D84DA5">
            <w:pPr>
              <w:jc w:val="center"/>
              <w:rPr>
                <w:b/>
                <w:bCs/>
                <w:sz w:val="20"/>
                <w:szCs w:val="22"/>
              </w:rPr>
            </w:pPr>
            <w:r w:rsidRPr="00D84DA5">
              <w:rPr>
                <w:b/>
                <w:bCs/>
                <w:sz w:val="20"/>
                <w:szCs w:val="22"/>
              </w:rPr>
              <w:t>ВР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DA5" w:rsidRPr="00D84DA5" w:rsidRDefault="00D84DA5" w:rsidP="00D84DA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Сумма на 2023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DA5" w:rsidRPr="00D84DA5" w:rsidRDefault="00D84DA5" w:rsidP="00D84DA5">
            <w:pPr>
              <w:jc w:val="center"/>
              <w:rPr>
                <w:sz w:val="20"/>
                <w:szCs w:val="22"/>
              </w:rPr>
            </w:pPr>
          </w:p>
          <w:p w:rsidR="00D84DA5" w:rsidRPr="00D84DA5" w:rsidRDefault="00D84DA5" w:rsidP="00D84DA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Сумма на 2024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4DA5" w:rsidRPr="00D84DA5" w:rsidRDefault="00D84DA5" w:rsidP="00D84DA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Сумма на 2025</w:t>
            </w:r>
          </w:p>
        </w:tc>
      </w:tr>
      <w:tr w:rsidR="00460505" w:rsidRPr="00D84DA5" w:rsidTr="00B345D7">
        <w:trPr>
          <w:trHeight w:val="31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b/>
                <w:bCs/>
                <w:sz w:val="20"/>
                <w:szCs w:val="22"/>
              </w:rPr>
            </w:pPr>
            <w:r w:rsidRPr="00D84DA5">
              <w:rPr>
                <w:b/>
                <w:bCs/>
                <w:sz w:val="20"/>
                <w:szCs w:val="22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b/>
                <w:bCs/>
                <w:sz w:val="20"/>
                <w:szCs w:val="22"/>
              </w:rPr>
            </w:pPr>
            <w:r w:rsidRPr="00D84DA5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b/>
                <w:bCs/>
                <w:sz w:val="20"/>
                <w:szCs w:val="22"/>
              </w:rPr>
            </w:pPr>
            <w:r w:rsidRPr="00D84DA5">
              <w:rPr>
                <w:b/>
                <w:bCs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pacing w:val="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4 071,2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2 803,8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2 416,7</w:t>
            </w:r>
          </w:p>
        </w:tc>
      </w:tr>
      <w:tr w:rsidR="00460505" w:rsidRPr="00D84DA5" w:rsidTr="00B345D7">
        <w:trPr>
          <w:trHeight w:val="510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Администрация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 муниципального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4 071,2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2 803,8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2 416,7</w:t>
            </w:r>
          </w:p>
        </w:tc>
      </w:tr>
      <w:tr w:rsidR="00460505" w:rsidRPr="00D84DA5" w:rsidTr="00B345D7">
        <w:trPr>
          <w:trHeight w:val="360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1 757,9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925,2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655,9</w:t>
            </w:r>
          </w:p>
        </w:tc>
      </w:tr>
      <w:tr w:rsidR="00460505" w:rsidRPr="00D84DA5" w:rsidTr="00B345D7">
        <w:trPr>
          <w:trHeight w:val="75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Функционирование высшего должностного лица субъекта РФ и органа местного самоуправления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390,6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286,0</w:t>
            </w:r>
          </w:p>
        </w:tc>
      </w:tr>
      <w:tr w:rsidR="00460505" w:rsidRPr="00D84DA5" w:rsidTr="00B345D7">
        <w:trPr>
          <w:trHeight w:val="55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обеспечения деятельности Главы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/>
                <w:iCs/>
                <w:sz w:val="20"/>
                <w:szCs w:val="22"/>
              </w:rPr>
            </w:pPr>
            <w:r w:rsidRPr="00D84DA5">
              <w:rPr>
                <w:bCs/>
                <w:i/>
                <w:iCs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390,6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286,0</w:t>
            </w:r>
          </w:p>
        </w:tc>
      </w:tr>
      <w:tr w:rsidR="00460505" w:rsidRPr="00D84DA5" w:rsidTr="00B345D7">
        <w:trPr>
          <w:trHeight w:val="27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Расходы на выплаты по оплате труда высшего должностного лица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390,6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286,0</w:t>
            </w:r>
          </w:p>
        </w:tc>
      </w:tr>
      <w:tr w:rsidR="00460505" w:rsidRPr="00D84DA5" w:rsidTr="00B345D7">
        <w:trPr>
          <w:trHeight w:val="28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390,6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286,0</w:t>
            </w:r>
          </w:p>
        </w:tc>
      </w:tr>
      <w:tr w:rsidR="00460505" w:rsidRPr="00D84DA5" w:rsidTr="00B345D7">
        <w:trPr>
          <w:trHeight w:val="28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390,6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286,0</w:t>
            </w:r>
          </w:p>
        </w:tc>
      </w:tr>
      <w:tr w:rsidR="00460505" w:rsidRPr="00D84DA5" w:rsidTr="00B345D7">
        <w:trPr>
          <w:trHeight w:val="48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Функционирование Правительства Российской Федерации, высших </w:t>
            </w:r>
            <w:r w:rsidRPr="00D84DA5">
              <w:rPr>
                <w:bCs/>
                <w:sz w:val="20"/>
                <w:szCs w:val="22"/>
              </w:rPr>
              <w:lastRenderedPageBreak/>
              <w:t xml:space="preserve">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1 051,9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521,6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356,9</w:t>
            </w:r>
          </w:p>
        </w:tc>
      </w:tr>
      <w:tr w:rsidR="00460505" w:rsidRPr="00D84DA5" w:rsidTr="00B345D7">
        <w:trPr>
          <w:trHeight w:val="45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>Обеспечение деятельности 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1 051,9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521,6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356,9</w:t>
            </w:r>
          </w:p>
        </w:tc>
      </w:tr>
      <w:tr w:rsidR="00460505" w:rsidRPr="00D84DA5" w:rsidTr="00B345D7">
        <w:trPr>
          <w:trHeight w:val="72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Не программные расходы в рамках обеспечения деятельности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1 051,9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521,6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356,9</w:t>
            </w:r>
          </w:p>
        </w:tc>
      </w:tr>
      <w:tr w:rsidR="00460505" w:rsidRPr="00D84DA5" w:rsidTr="00B345D7">
        <w:trPr>
          <w:trHeight w:val="31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325,5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269,3</w:t>
            </w:r>
          </w:p>
        </w:tc>
      </w:tr>
      <w:tr w:rsidR="00460505" w:rsidRPr="00D84DA5" w:rsidTr="00B345D7">
        <w:trPr>
          <w:trHeight w:val="951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325,5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269,3</w:t>
            </w:r>
          </w:p>
        </w:tc>
      </w:tr>
      <w:tr w:rsidR="00460505" w:rsidRPr="00D84DA5" w:rsidTr="00B345D7">
        <w:trPr>
          <w:trHeight w:val="951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325,5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269,3</w:t>
            </w:r>
          </w:p>
        </w:tc>
      </w:tr>
      <w:tr w:rsidR="00460505" w:rsidRPr="00D84DA5" w:rsidTr="00B345D7">
        <w:trPr>
          <w:trHeight w:val="72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195,8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87,3</w:t>
            </w:r>
          </w:p>
        </w:tc>
      </w:tr>
      <w:tr w:rsidR="00460505" w:rsidRPr="00D84DA5" w:rsidTr="00B345D7">
        <w:trPr>
          <w:trHeight w:val="480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68,9</w:t>
            </w:r>
          </w:p>
        </w:tc>
      </w:tr>
      <w:tr w:rsidR="00460505" w:rsidRPr="00D84DA5" w:rsidTr="00B345D7">
        <w:trPr>
          <w:trHeight w:val="480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68,9</w:t>
            </w:r>
          </w:p>
        </w:tc>
      </w:tr>
      <w:tr w:rsidR="00460505" w:rsidRPr="00D84DA5" w:rsidTr="00B345D7">
        <w:trPr>
          <w:trHeight w:val="48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бюджетные ассигнования</w:t>
            </w:r>
          </w:p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41120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18,4</w:t>
            </w:r>
          </w:p>
        </w:tc>
      </w:tr>
      <w:tr w:rsidR="00460505" w:rsidRPr="00D84DA5" w:rsidTr="00B345D7">
        <w:trPr>
          <w:trHeight w:val="48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Исполнение судебных актов</w:t>
            </w:r>
          </w:p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41120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830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460505" w:rsidRPr="00D84DA5" w:rsidTr="00B345D7">
        <w:trPr>
          <w:trHeight w:val="48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41120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850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13,4</w:t>
            </w:r>
          </w:p>
        </w:tc>
      </w:tr>
      <w:tr w:rsidR="00460505" w:rsidRPr="00D84DA5" w:rsidTr="00B345D7">
        <w:trPr>
          <w:trHeight w:val="418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</w:t>
            </w:r>
            <w:r w:rsidRPr="00D84DA5">
              <w:rPr>
                <w:bCs/>
                <w:sz w:val="20"/>
                <w:szCs w:val="22"/>
              </w:rPr>
              <w:lastRenderedPageBreak/>
              <w:t>территории Республики Мордовия"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77150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</w:tr>
      <w:tr w:rsidR="00460505" w:rsidRPr="00D84DA5" w:rsidTr="00B345D7">
        <w:trPr>
          <w:trHeight w:val="418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77150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</w:tr>
      <w:tr w:rsidR="00460505" w:rsidRPr="00D84DA5" w:rsidTr="00B345D7">
        <w:trPr>
          <w:trHeight w:val="418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77150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</w:tr>
      <w:tr w:rsidR="00460505" w:rsidRPr="00D84DA5" w:rsidTr="00B345D7">
        <w:trPr>
          <w:trHeight w:val="473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460505" w:rsidRPr="00D84DA5" w:rsidTr="00B345D7">
        <w:trPr>
          <w:trHeight w:val="473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460505" w:rsidRPr="00D84DA5" w:rsidTr="00B345D7">
        <w:trPr>
          <w:trHeight w:val="473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460505" w:rsidRPr="00D84DA5" w:rsidTr="00B345D7">
        <w:trPr>
          <w:trHeight w:val="1387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Резервный фонд администрации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460505" w:rsidRPr="00D84DA5" w:rsidTr="00B345D7">
        <w:trPr>
          <w:trHeight w:val="300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460505" w:rsidRPr="00D84DA5" w:rsidTr="00B345D7">
        <w:trPr>
          <w:trHeight w:val="351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Резервные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460505" w:rsidRPr="00D84DA5" w:rsidTr="00B345D7">
        <w:trPr>
          <w:trHeight w:val="39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460505" w:rsidRPr="00D84DA5" w:rsidTr="00B345D7">
        <w:trPr>
          <w:trHeight w:val="39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460505" w:rsidRPr="00D84DA5" w:rsidTr="00B345D7">
        <w:trPr>
          <w:trHeight w:val="643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460505" w:rsidRPr="00D84DA5" w:rsidTr="00B345D7">
        <w:trPr>
          <w:trHeight w:val="643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Мероприятия, связанные с муниципальным управлением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41210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460505" w:rsidRPr="00D84DA5" w:rsidTr="00B345D7">
        <w:trPr>
          <w:trHeight w:val="39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41210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460505" w:rsidRPr="00D84DA5" w:rsidTr="00B345D7">
        <w:trPr>
          <w:trHeight w:val="39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 xml:space="preserve">иные закупки товаров, работ и услуг для </w:t>
            </w:r>
            <w:r w:rsidRPr="00D84DA5">
              <w:rPr>
                <w:bCs/>
                <w:iCs/>
                <w:sz w:val="20"/>
                <w:szCs w:val="22"/>
              </w:rPr>
              <w:lastRenderedPageBreak/>
              <w:t>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41210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460505" w:rsidRPr="00D84DA5" w:rsidTr="00B345D7">
        <w:trPr>
          <w:trHeight w:val="39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118,7</w:t>
            </w:r>
          </w:p>
        </w:tc>
      </w:tr>
      <w:tr w:rsidR="00460505" w:rsidRPr="00D84DA5" w:rsidTr="00B345D7">
        <w:trPr>
          <w:trHeight w:val="559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118,7</w:t>
            </w:r>
          </w:p>
        </w:tc>
      </w:tr>
      <w:tr w:rsidR="00460505" w:rsidRPr="00D84DA5" w:rsidTr="00B345D7">
        <w:trPr>
          <w:trHeight w:val="356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118,7</w:t>
            </w:r>
          </w:p>
        </w:tc>
      </w:tr>
      <w:tr w:rsidR="00460505" w:rsidRPr="00D84DA5" w:rsidTr="00B345D7">
        <w:trPr>
          <w:trHeight w:val="30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118,7</w:t>
            </w:r>
          </w:p>
        </w:tc>
      </w:tr>
      <w:tr w:rsidR="00460505" w:rsidRPr="00D84DA5" w:rsidTr="00B345D7">
        <w:trPr>
          <w:trHeight w:val="356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118,7</w:t>
            </w:r>
          </w:p>
        </w:tc>
      </w:tr>
      <w:tr w:rsidR="00460505" w:rsidRPr="00D84DA5" w:rsidTr="00B345D7">
        <w:trPr>
          <w:trHeight w:val="720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118,7</w:t>
            </w:r>
          </w:p>
        </w:tc>
      </w:tr>
      <w:tr w:rsidR="00460505" w:rsidRPr="00D84DA5" w:rsidTr="00B345D7">
        <w:trPr>
          <w:trHeight w:val="720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118,7</w:t>
            </w:r>
          </w:p>
        </w:tc>
      </w:tr>
      <w:tr w:rsidR="00460505" w:rsidRPr="00D84DA5" w:rsidTr="00B345D7">
        <w:trPr>
          <w:trHeight w:val="372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widowControl w:val="0"/>
              <w:rPr>
                <w:bCs/>
                <w:spacing w:val="0"/>
                <w:sz w:val="18"/>
              </w:rPr>
            </w:pPr>
            <w:r w:rsidRPr="00D84DA5">
              <w:rPr>
                <w:bCs/>
                <w:spacing w:val="0"/>
                <w:sz w:val="18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1 820,7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1 258,6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1 308,4</w:t>
            </w:r>
          </w:p>
        </w:tc>
      </w:tr>
      <w:tr w:rsidR="00460505" w:rsidRPr="00D84DA5" w:rsidTr="00B345D7">
        <w:trPr>
          <w:trHeight w:val="338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widowControl w:val="0"/>
              <w:rPr>
                <w:bCs/>
                <w:spacing w:val="0"/>
                <w:sz w:val="18"/>
              </w:rPr>
            </w:pPr>
            <w:r w:rsidRPr="00D84DA5">
              <w:rPr>
                <w:bCs/>
                <w:sz w:val="20"/>
                <w:szCs w:val="22"/>
              </w:rPr>
              <w:t>Дорожное хозяйство (дорожные</w:t>
            </w:r>
            <w:r w:rsidRPr="00D84DA5">
              <w:rPr>
                <w:bCs/>
                <w:sz w:val="20"/>
                <w:szCs w:val="22"/>
              </w:rPr>
              <w:br/>
              <w:t>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1 779,0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1 246,6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1 296,4</w:t>
            </w:r>
          </w:p>
        </w:tc>
      </w:tr>
      <w:tr w:rsidR="00460505" w:rsidRPr="00D84DA5" w:rsidTr="00B345D7">
        <w:trPr>
          <w:trHeight w:val="354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1 779,0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1 246,6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1 296,4</w:t>
            </w:r>
          </w:p>
        </w:tc>
      </w:tr>
      <w:tr w:rsidR="00460505" w:rsidRPr="00D84DA5" w:rsidTr="00B345D7">
        <w:trPr>
          <w:trHeight w:val="307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1 779,0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1 246,6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1 296,4</w:t>
            </w:r>
          </w:p>
        </w:tc>
      </w:tr>
      <w:tr w:rsidR="00460505" w:rsidRPr="00D84DA5" w:rsidTr="00B345D7">
        <w:trPr>
          <w:trHeight w:val="307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proofErr w:type="gramStart"/>
            <w:r w:rsidRPr="00D84DA5">
              <w:rPr>
                <w:bCs/>
                <w:sz w:val="20"/>
                <w:szCs w:val="22"/>
              </w:rPr>
              <w:t xml:space="preserve">Иные межбюджетные </w:t>
            </w:r>
            <w:r w:rsidRPr="00D84DA5">
              <w:rPr>
                <w:bCs/>
                <w:sz w:val="20"/>
                <w:szCs w:val="22"/>
              </w:rPr>
              <w:lastRenderedPageBreak/>
              <w:t>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автомобильных дорог и осуществления деятельности в соответствии с законодательством РФ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lastRenderedPageBreak/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1 779,0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1 246,6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1 296,4</w:t>
            </w:r>
          </w:p>
        </w:tc>
      </w:tr>
      <w:tr w:rsidR="00460505" w:rsidRPr="00D84DA5" w:rsidTr="00B345D7">
        <w:trPr>
          <w:trHeight w:val="307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1 779,0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1 246,6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1 296,4</w:t>
            </w:r>
          </w:p>
        </w:tc>
      </w:tr>
      <w:tr w:rsidR="00460505" w:rsidRPr="00D84DA5" w:rsidTr="00B345D7">
        <w:trPr>
          <w:trHeight w:val="307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1 779,0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1 246,6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1 296,4</w:t>
            </w:r>
          </w:p>
        </w:tc>
      </w:tr>
      <w:tr w:rsidR="00460505" w:rsidRPr="00D84DA5" w:rsidTr="00B345D7">
        <w:trPr>
          <w:trHeight w:val="307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14"/>
                <w:szCs w:val="16"/>
              </w:rPr>
            </w:pPr>
            <w:r w:rsidRPr="00D84DA5">
              <w:rPr>
                <w:bCs/>
                <w:iCs/>
                <w:sz w:val="20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</w:tr>
      <w:tr w:rsidR="00460505" w:rsidRPr="00D84DA5" w:rsidTr="00B345D7">
        <w:trPr>
          <w:trHeight w:val="307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</w:tr>
      <w:tr w:rsidR="00460505" w:rsidRPr="00D84DA5" w:rsidTr="00B345D7">
        <w:trPr>
          <w:trHeight w:val="307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</w:tr>
      <w:tr w:rsidR="00460505" w:rsidRPr="00D84DA5" w:rsidTr="00B345D7">
        <w:trPr>
          <w:trHeight w:val="307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14"/>
                <w:szCs w:val="16"/>
              </w:rPr>
            </w:pPr>
            <w:r w:rsidRPr="00D84DA5">
              <w:rPr>
                <w:bCs/>
                <w:sz w:val="20"/>
                <w:szCs w:val="22"/>
              </w:rPr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</w:tr>
      <w:tr w:rsidR="00460505" w:rsidRPr="00D84DA5" w:rsidTr="00B345D7">
        <w:trPr>
          <w:trHeight w:val="307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</w:tr>
      <w:tr w:rsidR="00460505" w:rsidRPr="00D84DA5" w:rsidTr="00B345D7">
        <w:trPr>
          <w:trHeight w:val="58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</w:tr>
      <w:tr w:rsidR="00460505" w:rsidRPr="00D84DA5" w:rsidTr="00B345D7">
        <w:trPr>
          <w:trHeight w:val="58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257,8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372,6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200,5</w:t>
            </w:r>
          </w:p>
        </w:tc>
      </w:tr>
      <w:tr w:rsidR="00460505" w:rsidRPr="00D84DA5" w:rsidTr="00B345D7">
        <w:trPr>
          <w:trHeight w:val="312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</w:tr>
      <w:tr w:rsidR="00460505" w:rsidRPr="00D84DA5" w:rsidTr="00B345D7">
        <w:trPr>
          <w:trHeight w:val="37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</w:tr>
      <w:tr w:rsidR="00460505" w:rsidRPr="00D84DA5" w:rsidTr="00B345D7">
        <w:trPr>
          <w:trHeight w:val="37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</w:tr>
      <w:tr w:rsidR="00460505" w:rsidRPr="00D84DA5" w:rsidTr="00B345D7">
        <w:trPr>
          <w:trHeight w:val="37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Взнос на капитальный ремонт общего имущества в многоквартирном доме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42360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</w:tr>
      <w:tr w:rsidR="00460505" w:rsidRPr="00D84DA5" w:rsidTr="00B345D7">
        <w:trPr>
          <w:trHeight w:val="37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42360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</w:tr>
      <w:tr w:rsidR="00460505" w:rsidRPr="00D84DA5" w:rsidTr="00B345D7">
        <w:trPr>
          <w:trHeight w:val="37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i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42360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</w:tr>
      <w:tr w:rsidR="00460505" w:rsidRPr="00D84DA5" w:rsidTr="00B345D7">
        <w:trPr>
          <w:trHeight w:val="3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B345D7">
        <w:trPr>
          <w:trHeight w:val="3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B345D7">
        <w:trPr>
          <w:trHeight w:val="3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B345D7">
        <w:trPr>
          <w:trHeight w:val="3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Иные межбюджетные трансферты на осуществление полномочий по организации в границах поселения электро-, тепл</w:t>
            </w:r>
            <w:proofErr w:type="gramStart"/>
            <w:r w:rsidRPr="00D84DA5">
              <w:rPr>
                <w:bCs/>
                <w:sz w:val="20"/>
                <w:szCs w:val="22"/>
              </w:rPr>
              <w:t>о-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, газо- и водоснабжения </w:t>
            </w:r>
            <w:r w:rsidRPr="00D84DA5">
              <w:rPr>
                <w:bCs/>
                <w:sz w:val="20"/>
                <w:szCs w:val="22"/>
              </w:rPr>
              <w:lastRenderedPageBreak/>
              <w:t>населения, водоотведения, снабжения населения топливом в пределах полномочий, установленных законодательством РФ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44101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B345D7">
        <w:trPr>
          <w:trHeight w:val="3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44101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B345D7">
        <w:trPr>
          <w:trHeight w:val="3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44101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B345D7">
        <w:trPr>
          <w:trHeight w:val="37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227,5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342,3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170,2</w:t>
            </w:r>
          </w:p>
        </w:tc>
      </w:tr>
      <w:tr w:rsidR="00460505" w:rsidRPr="00D84DA5" w:rsidTr="00B345D7">
        <w:trPr>
          <w:trHeight w:val="539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227,5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342,3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170,2</w:t>
            </w:r>
          </w:p>
        </w:tc>
      </w:tr>
      <w:tr w:rsidR="00460505" w:rsidRPr="00D84DA5" w:rsidTr="00B345D7">
        <w:trPr>
          <w:trHeight w:val="539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227,5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342,3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170,2</w:t>
            </w:r>
          </w:p>
        </w:tc>
      </w:tr>
      <w:tr w:rsidR="00460505" w:rsidRPr="00D84DA5" w:rsidTr="00B345D7">
        <w:trPr>
          <w:trHeight w:val="401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82,3</w:t>
            </w:r>
          </w:p>
        </w:tc>
      </w:tr>
      <w:tr w:rsidR="00460505" w:rsidRPr="00D84DA5" w:rsidTr="00B345D7">
        <w:trPr>
          <w:trHeight w:val="539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82,3</w:t>
            </w:r>
          </w:p>
        </w:tc>
      </w:tr>
      <w:tr w:rsidR="00460505" w:rsidRPr="00D84DA5" w:rsidTr="00B345D7">
        <w:trPr>
          <w:trHeight w:val="539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164,4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82,3</w:t>
            </w:r>
          </w:p>
        </w:tc>
      </w:tr>
      <w:tr w:rsidR="00460505" w:rsidRPr="00D84DA5" w:rsidTr="00B345D7">
        <w:trPr>
          <w:trHeight w:val="34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Прочие 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67,9</w:t>
            </w:r>
          </w:p>
        </w:tc>
      </w:tr>
      <w:tr w:rsidR="00460505" w:rsidRPr="00D84DA5" w:rsidTr="00B345D7">
        <w:trPr>
          <w:trHeight w:val="34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67,9</w:t>
            </w:r>
          </w:p>
        </w:tc>
      </w:tr>
      <w:tr w:rsidR="00460505" w:rsidRPr="00D84DA5" w:rsidTr="00B345D7">
        <w:trPr>
          <w:trHeight w:val="34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67,9</w:t>
            </w:r>
          </w:p>
        </w:tc>
      </w:tr>
      <w:tr w:rsidR="00460505" w:rsidRPr="00D84DA5" w:rsidTr="00B345D7">
        <w:trPr>
          <w:trHeight w:val="34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Иные межбюджетные трансферты на 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B345D7">
        <w:trPr>
          <w:trHeight w:val="34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B345D7">
        <w:trPr>
          <w:trHeight w:val="34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B345D7">
        <w:trPr>
          <w:trHeight w:val="345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</w:tr>
      <w:tr w:rsidR="00460505" w:rsidRPr="00D84DA5" w:rsidTr="00B345D7">
        <w:trPr>
          <w:trHeight w:val="30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</w:tr>
      <w:tr w:rsidR="00460505" w:rsidRPr="00D84DA5" w:rsidTr="00B345D7">
        <w:trPr>
          <w:trHeight w:val="34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</w:tr>
      <w:tr w:rsidR="00460505" w:rsidRPr="00D84DA5" w:rsidTr="00B345D7">
        <w:trPr>
          <w:trHeight w:val="34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</w:tr>
      <w:tr w:rsidR="00460505" w:rsidRPr="00D84DA5" w:rsidTr="00B345D7">
        <w:trPr>
          <w:trHeight w:val="345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Доплаты к пенсиям муниципальных служащих Республики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</w:tr>
      <w:tr w:rsidR="00460505" w:rsidRPr="00D84DA5" w:rsidTr="00B345D7">
        <w:trPr>
          <w:trHeight w:val="330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</w:tr>
      <w:tr w:rsidR="00460505" w:rsidRPr="00D84DA5" w:rsidTr="00B345D7">
        <w:trPr>
          <w:trHeight w:val="330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310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</w:tr>
      <w:tr w:rsidR="00460505" w:rsidRPr="00D84DA5" w:rsidTr="00B345D7">
        <w:trPr>
          <w:trHeight w:val="48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460505" w:rsidRPr="00D84DA5" w:rsidTr="00B345D7">
        <w:trPr>
          <w:trHeight w:val="48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460505" w:rsidRPr="00D84DA5" w:rsidTr="00B345D7">
        <w:trPr>
          <w:trHeight w:val="48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460505" w:rsidRPr="00D84DA5" w:rsidTr="00B345D7">
        <w:trPr>
          <w:trHeight w:val="48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460505" w:rsidRPr="00D84DA5" w:rsidTr="00B345D7">
        <w:trPr>
          <w:trHeight w:val="48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Процентные платежи по муниципальному  долгу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41240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460505" w:rsidRPr="00D84DA5" w:rsidTr="00B345D7">
        <w:trPr>
          <w:trHeight w:val="48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41240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700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460505" w:rsidRPr="00D84DA5" w:rsidTr="00B345D7">
        <w:trPr>
          <w:trHeight w:val="480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 xml:space="preserve">Обслуживание муниципального долга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41240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jc w:val="center"/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730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460505" w:rsidRPr="00D84DA5" w:rsidTr="00B345D7">
        <w:trPr>
          <w:trHeight w:val="317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pacing w:val="0"/>
                <w:sz w:val="20"/>
              </w:rPr>
            </w:pPr>
            <w:r w:rsidRPr="00D84DA5">
              <w:rPr>
                <w:color w:val="000000"/>
                <w:sz w:val="20"/>
              </w:rPr>
              <w:t>Условно утвержденные 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7,7</w:t>
            </w:r>
          </w:p>
        </w:tc>
      </w:tr>
      <w:tr w:rsidR="00460505" w:rsidRPr="00D84DA5" w:rsidTr="00B345D7">
        <w:trPr>
          <w:trHeight w:val="407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Условно утвержденные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7,7</w:t>
            </w:r>
          </w:p>
        </w:tc>
      </w:tr>
      <w:tr w:rsidR="00460505" w:rsidRPr="00D84DA5" w:rsidTr="00B345D7">
        <w:trPr>
          <w:trHeight w:val="284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 xml:space="preserve">Непрограммные расходы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20"/>
              </w:rPr>
              <w:t>Шишкеевского</w:t>
            </w:r>
            <w:proofErr w:type="spellEnd"/>
            <w:r w:rsidRPr="00D84DA5">
              <w:rPr>
                <w:color w:val="000000"/>
                <w:sz w:val="20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20"/>
              </w:rPr>
              <w:t>Рузаевского</w:t>
            </w:r>
            <w:proofErr w:type="spellEnd"/>
            <w:r w:rsidRPr="00D84DA5">
              <w:rPr>
                <w:color w:val="000000"/>
                <w:sz w:val="20"/>
              </w:rPr>
              <w:t xml:space="preserve"> муниципального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7,7</w:t>
            </w:r>
          </w:p>
        </w:tc>
      </w:tr>
      <w:tr w:rsidR="00460505" w:rsidRPr="00D84DA5" w:rsidTr="00B345D7">
        <w:trPr>
          <w:trHeight w:val="417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 xml:space="preserve">Непрограммные расходы в рамках обеспечения деятельности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20"/>
              </w:rPr>
              <w:t>Шишкеевского</w:t>
            </w:r>
            <w:proofErr w:type="spellEnd"/>
            <w:r w:rsidRPr="00D84DA5">
              <w:rPr>
                <w:color w:val="000000"/>
                <w:sz w:val="20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20"/>
              </w:rPr>
              <w:t>Рузаевского</w:t>
            </w:r>
            <w:proofErr w:type="spellEnd"/>
            <w:r w:rsidRPr="00D84DA5">
              <w:rPr>
                <w:color w:val="000000"/>
                <w:sz w:val="20"/>
              </w:rPr>
              <w:t xml:space="preserve"> муниципального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7,7</w:t>
            </w:r>
          </w:p>
        </w:tc>
      </w:tr>
      <w:tr w:rsidR="00460505" w:rsidRPr="00D84DA5" w:rsidTr="00B345D7">
        <w:trPr>
          <w:trHeight w:val="281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Условно утвержденные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7,7</w:t>
            </w:r>
          </w:p>
        </w:tc>
      </w:tr>
      <w:tr w:rsidR="00460505" w:rsidRPr="00D84DA5" w:rsidTr="00B345D7">
        <w:trPr>
          <w:trHeight w:val="257"/>
          <w:jc w:val="center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Резервные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7,7</w:t>
            </w:r>
          </w:p>
        </w:tc>
      </w:tr>
    </w:tbl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rPr>
          <w:spacing w:val="0"/>
          <w:sz w:val="22"/>
          <w:szCs w:val="24"/>
        </w:rPr>
      </w:pPr>
    </w:p>
    <w:p w:rsidR="005D6A79" w:rsidRPr="007A13F7" w:rsidRDefault="00D84DA5" w:rsidP="005D6A79">
      <w:pPr>
        <w:widowControl w:val="0"/>
        <w:jc w:val="right"/>
        <w:rPr>
          <w:spacing w:val="0"/>
          <w:sz w:val="22"/>
          <w:szCs w:val="24"/>
        </w:rPr>
      </w:pPr>
      <w:r w:rsidRPr="00D84DA5">
        <w:rPr>
          <w:spacing w:val="0"/>
          <w:sz w:val="22"/>
          <w:szCs w:val="24"/>
        </w:rPr>
        <w:br w:type="page"/>
      </w:r>
      <w:r w:rsidR="005D6A79">
        <w:rPr>
          <w:spacing w:val="0"/>
          <w:sz w:val="22"/>
          <w:szCs w:val="24"/>
        </w:rPr>
        <w:lastRenderedPageBreak/>
        <w:t>Приложение №3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>к решению Совета депутатов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proofErr w:type="spellStart"/>
      <w:r w:rsidRPr="007A13F7">
        <w:rPr>
          <w:color w:val="000000"/>
          <w:sz w:val="22"/>
          <w:szCs w:val="24"/>
        </w:rPr>
        <w:t>Русско-Баймаковского</w:t>
      </w:r>
      <w:proofErr w:type="spellEnd"/>
      <w:r w:rsidRPr="007A13F7">
        <w:rPr>
          <w:spacing w:val="0"/>
          <w:sz w:val="22"/>
          <w:szCs w:val="24"/>
        </w:rPr>
        <w:t xml:space="preserve"> сельского поселения 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 xml:space="preserve">Рузаевского муниципального района 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 xml:space="preserve">Республики Мордовия </w:t>
      </w:r>
    </w:p>
    <w:p w:rsidR="00A50C8E" w:rsidRPr="007A13F7" w:rsidRDefault="00A50C8E" w:rsidP="00A50C8E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 xml:space="preserve">от </w:t>
      </w:r>
      <w:r>
        <w:rPr>
          <w:spacing w:val="0"/>
          <w:sz w:val="22"/>
          <w:szCs w:val="24"/>
        </w:rPr>
        <w:t>28.02.2023</w:t>
      </w:r>
      <w:r w:rsidRPr="007A13F7">
        <w:rPr>
          <w:spacing w:val="0"/>
          <w:sz w:val="22"/>
          <w:szCs w:val="24"/>
        </w:rPr>
        <w:t xml:space="preserve"> №</w:t>
      </w:r>
      <w:r>
        <w:rPr>
          <w:spacing w:val="0"/>
          <w:sz w:val="22"/>
          <w:szCs w:val="24"/>
        </w:rPr>
        <w:t>22/104</w:t>
      </w:r>
    </w:p>
    <w:p w:rsidR="00A50C8E" w:rsidRDefault="00A50C8E" w:rsidP="00A50C8E">
      <w:pPr>
        <w:pStyle w:val="ConsNonformat"/>
        <w:ind w:right="0"/>
        <w:rPr>
          <w:rFonts w:ascii="Times New Roman" w:hAnsi="Times New Roman" w:cs="Times New Roman"/>
          <w:sz w:val="22"/>
        </w:rPr>
      </w:pPr>
    </w:p>
    <w:p w:rsidR="00D84DA5" w:rsidRPr="00D84DA5" w:rsidRDefault="00D84DA5" w:rsidP="00D84DA5">
      <w:pPr>
        <w:widowControl w:val="0"/>
        <w:jc w:val="right"/>
        <w:rPr>
          <w:rFonts w:ascii="Courier New" w:hAnsi="Courier New" w:cs="Courier New"/>
          <w:spacing w:val="0"/>
          <w:sz w:val="22"/>
          <w:szCs w:val="24"/>
        </w:rPr>
      </w:pPr>
      <w:r w:rsidRPr="00D84DA5">
        <w:rPr>
          <w:rFonts w:ascii="Courier New" w:hAnsi="Courier New" w:cs="Courier New"/>
          <w:spacing w:val="0"/>
          <w:sz w:val="22"/>
          <w:szCs w:val="24"/>
        </w:rPr>
        <w:t xml:space="preserve"> </w:t>
      </w:r>
    </w:p>
    <w:p w:rsidR="00D84DA5" w:rsidRPr="00D84DA5" w:rsidRDefault="00D84DA5" w:rsidP="00D84DA5">
      <w:pPr>
        <w:autoSpaceDE w:val="0"/>
        <w:autoSpaceDN w:val="0"/>
        <w:adjustRightInd w:val="0"/>
        <w:jc w:val="right"/>
        <w:rPr>
          <w:spacing w:val="0"/>
          <w:sz w:val="22"/>
          <w:szCs w:val="24"/>
        </w:rPr>
      </w:pPr>
      <w:r w:rsidRPr="00D84DA5">
        <w:rPr>
          <w:spacing w:val="0"/>
          <w:sz w:val="22"/>
          <w:szCs w:val="24"/>
        </w:rPr>
        <w:t>Приложение №</w:t>
      </w:r>
      <w:r>
        <w:rPr>
          <w:spacing w:val="0"/>
          <w:sz w:val="22"/>
          <w:szCs w:val="24"/>
        </w:rPr>
        <w:t>4</w:t>
      </w:r>
    </w:p>
    <w:p w:rsidR="00D84DA5" w:rsidRPr="00232C0E" w:rsidRDefault="00D84DA5" w:rsidP="00D84DA5">
      <w:pPr>
        <w:autoSpaceDE w:val="0"/>
        <w:autoSpaceDN w:val="0"/>
        <w:adjustRightInd w:val="0"/>
        <w:jc w:val="right"/>
        <w:rPr>
          <w:color w:val="000000"/>
          <w:sz w:val="22"/>
          <w:szCs w:val="24"/>
        </w:rPr>
      </w:pPr>
      <w:r w:rsidRPr="00232C0E">
        <w:rPr>
          <w:color w:val="000000"/>
          <w:sz w:val="22"/>
          <w:szCs w:val="24"/>
        </w:rPr>
        <w:t xml:space="preserve">к решению «О бюджете </w:t>
      </w:r>
      <w:proofErr w:type="spellStart"/>
      <w:r w:rsidRPr="00232C0E">
        <w:rPr>
          <w:color w:val="000000"/>
          <w:sz w:val="22"/>
          <w:szCs w:val="24"/>
        </w:rPr>
        <w:t>Русско-Баймаковского</w:t>
      </w:r>
      <w:proofErr w:type="spellEnd"/>
      <w:r w:rsidRPr="00232C0E">
        <w:rPr>
          <w:color w:val="000000"/>
          <w:sz w:val="22"/>
          <w:szCs w:val="24"/>
        </w:rPr>
        <w:t xml:space="preserve"> </w:t>
      </w:r>
    </w:p>
    <w:p w:rsidR="00D84DA5" w:rsidRPr="00232C0E" w:rsidRDefault="00D84DA5" w:rsidP="00D84DA5">
      <w:pPr>
        <w:autoSpaceDE w:val="0"/>
        <w:autoSpaceDN w:val="0"/>
        <w:adjustRightInd w:val="0"/>
        <w:jc w:val="right"/>
        <w:rPr>
          <w:sz w:val="22"/>
          <w:szCs w:val="24"/>
        </w:rPr>
      </w:pPr>
      <w:r w:rsidRPr="00232C0E">
        <w:rPr>
          <w:color w:val="000000"/>
          <w:sz w:val="22"/>
          <w:szCs w:val="24"/>
        </w:rPr>
        <w:t xml:space="preserve">сельского поселения на 2023 год </w:t>
      </w:r>
      <w:r w:rsidRPr="00232C0E">
        <w:rPr>
          <w:sz w:val="22"/>
          <w:szCs w:val="24"/>
        </w:rPr>
        <w:t xml:space="preserve"> </w:t>
      </w:r>
    </w:p>
    <w:p w:rsidR="00D84DA5" w:rsidRPr="00232C0E" w:rsidRDefault="00D84DA5" w:rsidP="00D84DA5">
      <w:pPr>
        <w:pStyle w:val="ConsNonformat"/>
        <w:ind w:right="0"/>
        <w:jc w:val="right"/>
        <w:rPr>
          <w:rFonts w:ascii="Times New Roman" w:hAnsi="Times New Roman" w:cs="Times New Roman"/>
          <w:color w:val="000000"/>
          <w:sz w:val="22"/>
        </w:rPr>
      </w:pPr>
      <w:r w:rsidRPr="00232C0E">
        <w:rPr>
          <w:rFonts w:ascii="Times New Roman" w:hAnsi="Times New Roman" w:cs="Times New Roman"/>
          <w:sz w:val="22"/>
        </w:rPr>
        <w:t>и на плановый период 2024 и 2025 годов</w:t>
      </w:r>
      <w:r w:rsidRPr="00232C0E">
        <w:rPr>
          <w:rFonts w:ascii="Times New Roman" w:hAnsi="Times New Roman" w:cs="Times New Roman"/>
          <w:color w:val="000000"/>
          <w:sz w:val="22"/>
        </w:rPr>
        <w:t>»</w:t>
      </w:r>
    </w:p>
    <w:p w:rsidR="00D84DA5" w:rsidRDefault="00D84DA5" w:rsidP="00D84DA5">
      <w:pPr>
        <w:autoSpaceDE w:val="0"/>
        <w:autoSpaceDN w:val="0"/>
        <w:adjustRightInd w:val="0"/>
        <w:jc w:val="right"/>
        <w:rPr>
          <w:color w:val="000000"/>
          <w:sz w:val="22"/>
        </w:rPr>
      </w:pPr>
      <w:r w:rsidRPr="00232C0E">
        <w:rPr>
          <w:color w:val="000000"/>
          <w:sz w:val="22"/>
        </w:rPr>
        <w:t>от</w:t>
      </w:r>
      <w:r>
        <w:rPr>
          <w:color w:val="000000"/>
          <w:sz w:val="22"/>
        </w:rPr>
        <w:t xml:space="preserve"> 30.12.2022 </w:t>
      </w:r>
      <w:r w:rsidRPr="00232C0E">
        <w:rPr>
          <w:color w:val="000000"/>
          <w:sz w:val="22"/>
        </w:rPr>
        <w:t>№</w:t>
      </w:r>
      <w:r>
        <w:rPr>
          <w:color w:val="000000"/>
          <w:sz w:val="22"/>
        </w:rPr>
        <w:t>18/93</w:t>
      </w:r>
    </w:p>
    <w:p w:rsidR="00D84DA5" w:rsidRPr="00D84DA5" w:rsidRDefault="00D84DA5" w:rsidP="00D84DA5">
      <w:pPr>
        <w:autoSpaceDE w:val="0"/>
        <w:autoSpaceDN w:val="0"/>
        <w:adjustRightInd w:val="0"/>
        <w:jc w:val="right"/>
        <w:rPr>
          <w:color w:val="000000"/>
          <w:sz w:val="22"/>
        </w:rPr>
      </w:pPr>
    </w:p>
    <w:p w:rsidR="00D84DA5" w:rsidRPr="00D84DA5" w:rsidRDefault="00D84DA5" w:rsidP="00D84DA5">
      <w:pPr>
        <w:autoSpaceDE w:val="0"/>
        <w:autoSpaceDN w:val="0"/>
        <w:adjustRightInd w:val="0"/>
        <w:jc w:val="right"/>
        <w:rPr>
          <w:b/>
          <w:bCs/>
          <w:color w:val="000000"/>
          <w:spacing w:val="0"/>
          <w:sz w:val="22"/>
          <w:szCs w:val="24"/>
        </w:rPr>
      </w:pPr>
    </w:p>
    <w:tbl>
      <w:tblPr>
        <w:tblW w:w="10221" w:type="dxa"/>
        <w:tblCellMar>
          <w:left w:w="0" w:type="dxa"/>
          <w:right w:w="0" w:type="dxa"/>
        </w:tblCellMar>
        <w:tblLook w:val="04A0"/>
      </w:tblPr>
      <w:tblGrid>
        <w:gridCol w:w="10221"/>
      </w:tblGrid>
      <w:tr w:rsidR="00D84DA5" w:rsidRPr="00D84DA5" w:rsidTr="00272369">
        <w:trPr>
          <w:trHeight w:val="975"/>
        </w:trPr>
        <w:tc>
          <w:tcPr>
            <w:tcW w:w="10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84DA5" w:rsidRPr="00D84DA5" w:rsidRDefault="00D84DA5" w:rsidP="00D84DA5">
            <w:pPr>
              <w:jc w:val="center"/>
              <w:rPr>
                <w:b/>
                <w:bCs/>
                <w:sz w:val="22"/>
                <w:szCs w:val="24"/>
              </w:rPr>
            </w:pPr>
            <w:r w:rsidRPr="00D84DA5">
              <w:rPr>
                <w:b/>
                <w:bCs/>
                <w:sz w:val="22"/>
                <w:szCs w:val="24"/>
              </w:rPr>
              <w:t xml:space="preserve">РАСПРЕДЕЛЕНИЕ БЮДЖЕТНЫХ АССИГНОВАНИЙ БЮДЖЕТА </w:t>
            </w:r>
            <w:r w:rsidRPr="00D84DA5">
              <w:rPr>
                <w:b/>
                <w:bCs/>
                <w:color w:val="000000"/>
                <w:sz w:val="22"/>
                <w:szCs w:val="24"/>
              </w:rPr>
              <w:t>РУССКО-БАЙМАКОВСКОГО СЕЛЬСКОГО ПОСЕЛЕНИЯ</w:t>
            </w:r>
            <w:r w:rsidRPr="00D84DA5">
              <w:rPr>
                <w:b/>
                <w:bCs/>
                <w:sz w:val="22"/>
                <w:szCs w:val="24"/>
              </w:rPr>
              <w:t xml:space="preserve"> РУЗАЕВСКОГО</w:t>
            </w:r>
          </w:p>
          <w:p w:rsidR="00D84DA5" w:rsidRPr="00D84DA5" w:rsidRDefault="00D84DA5" w:rsidP="00D84DA5">
            <w:pPr>
              <w:jc w:val="center"/>
              <w:rPr>
                <w:b/>
                <w:bCs/>
                <w:sz w:val="22"/>
                <w:szCs w:val="24"/>
              </w:rPr>
            </w:pPr>
            <w:r w:rsidRPr="00D84DA5">
              <w:rPr>
                <w:b/>
                <w:bCs/>
                <w:sz w:val="22"/>
                <w:szCs w:val="24"/>
              </w:rPr>
              <w:t xml:space="preserve">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D84DA5">
              <w:rPr>
                <w:b/>
                <w:bCs/>
                <w:sz w:val="22"/>
                <w:szCs w:val="24"/>
              </w:rPr>
              <w:t>ВИДОВ РАСХОДОВ КЛАССИФИКАЦИИ РАСХОДОВ БЮДЖЕТОВ</w:t>
            </w:r>
            <w:proofErr w:type="gramEnd"/>
            <w:r w:rsidRPr="00D84DA5">
              <w:rPr>
                <w:b/>
                <w:bCs/>
                <w:sz w:val="22"/>
                <w:szCs w:val="24"/>
              </w:rPr>
              <w:t xml:space="preserve"> </w:t>
            </w:r>
          </w:p>
          <w:p w:rsidR="00D84DA5" w:rsidRPr="00D84DA5" w:rsidRDefault="00D84DA5" w:rsidP="00D84DA5">
            <w:pPr>
              <w:jc w:val="center"/>
              <w:rPr>
                <w:b/>
                <w:bCs/>
                <w:sz w:val="22"/>
                <w:szCs w:val="24"/>
              </w:rPr>
            </w:pPr>
            <w:r w:rsidRPr="00D84DA5">
              <w:rPr>
                <w:b/>
                <w:bCs/>
                <w:sz w:val="22"/>
                <w:szCs w:val="24"/>
              </w:rPr>
              <w:t>НА  2023 ГОД И НА ПЛАНОВЫЙ ПЕРИОД 2024</w:t>
            </w:r>
            <w:proofErr w:type="gramStart"/>
            <w:r w:rsidRPr="00D84DA5">
              <w:rPr>
                <w:b/>
                <w:bCs/>
                <w:sz w:val="22"/>
                <w:szCs w:val="24"/>
              </w:rPr>
              <w:t xml:space="preserve"> И</w:t>
            </w:r>
            <w:proofErr w:type="gramEnd"/>
            <w:r w:rsidRPr="00D84DA5">
              <w:rPr>
                <w:b/>
                <w:bCs/>
                <w:sz w:val="22"/>
                <w:szCs w:val="24"/>
              </w:rPr>
              <w:t xml:space="preserve"> 2025 ГОДОВ</w:t>
            </w:r>
          </w:p>
        </w:tc>
      </w:tr>
    </w:tbl>
    <w:p w:rsidR="00D84DA5" w:rsidRPr="00D84DA5" w:rsidRDefault="00D84DA5" w:rsidP="00D84DA5">
      <w:pPr>
        <w:autoSpaceDE w:val="0"/>
        <w:autoSpaceDN w:val="0"/>
        <w:adjustRightInd w:val="0"/>
        <w:jc w:val="right"/>
        <w:rPr>
          <w:spacing w:val="0"/>
          <w:sz w:val="22"/>
          <w:szCs w:val="24"/>
        </w:rPr>
      </w:pPr>
      <w:r w:rsidRPr="00D84DA5">
        <w:rPr>
          <w:spacing w:val="0"/>
          <w:sz w:val="22"/>
          <w:szCs w:val="24"/>
        </w:rPr>
        <w:t xml:space="preserve"> тыс</w:t>
      </w:r>
      <w:proofErr w:type="gramStart"/>
      <w:r w:rsidRPr="00D84DA5">
        <w:rPr>
          <w:spacing w:val="0"/>
          <w:sz w:val="22"/>
          <w:szCs w:val="24"/>
        </w:rPr>
        <w:t>.р</w:t>
      </w:r>
      <w:proofErr w:type="gramEnd"/>
      <w:r w:rsidRPr="00D84DA5">
        <w:rPr>
          <w:spacing w:val="0"/>
          <w:sz w:val="22"/>
          <w:szCs w:val="24"/>
        </w:rPr>
        <w:t>уб.</w:t>
      </w:r>
    </w:p>
    <w:tbl>
      <w:tblPr>
        <w:tblW w:w="10350" w:type="dxa"/>
        <w:tblInd w:w="-39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120"/>
        <w:gridCol w:w="425"/>
        <w:gridCol w:w="538"/>
        <w:gridCol w:w="29"/>
        <w:gridCol w:w="564"/>
        <w:gridCol w:w="541"/>
        <w:gridCol w:w="541"/>
        <w:gridCol w:w="851"/>
        <w:gridCol w:w="29"/>
        <w:gridCol w:w="735"/>
        <w:gridCol w:w="992"/>
        <w:gridCol w:w="1082"/>
        <w:gridCol w:w="903"/>
      </w:tblGrid>
      <w:tr w:rsidR="00D84DA5" w:rsidRPr="00D84DA5" w:rsidTr="00CE220C">
        <w:trPr>
          <w:trHeight w:val="475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4DA5" w:rsidRPr="00D84DA5" w:rsidRDefault="00D84DA5" w:rsidP="00D84DA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8"/>
              </w:rPr>
            </w:pPr>
            <w:r w:rsidRPr="00D84DA5">
              <w:rPr>
                <w:bCs/>
                <w:color w:val="000000"/>
                <w:sz w:val="16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4DA5" w:rsidRPr="00D84DA5" w:rsidRDefault="00D84DA5" w:rsidP="00D84DA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8"/>
              </w:rPr>
            </w:pPr>
            <w:proofErr w:type="spellStart"/>
            <w:r w:rsidRPr="00D84DA5">
              <w:rPr>
                <w:bCs/>
                <w:color w:val="000000"/>
                <w:sz w:val="16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4DA5" w:rsidRPr="00D84DA5" w:rsidRDefault="00D84DA5" w:rsidP="00D84DA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8"/>
              </w:rPr>
            </w:pPr>
            <w:proofErr w:type="spellStart"/>
            <w:r w:rsidRPr="00D84DA5">
              <w:rPr>
                <w:bCs/>
                <w:color w:val="000000"/>
                <w:sz w:val="16"/>
                <w:szCs w:val="18"/>
              </w:rPr>
              <w:t>ПРз</w:t>
            </w:r>
            <w:proofErr w:type="spellEnd"/>
          </w:p>
        </w:tc>
        <w:tc>
          <w:tcPr>
            <w:tcW w:w="252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DA5" w:rsidRPr="00D84DA5" w:rsidRDefault="00D84DA5" w:rsidP="00D84DA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8"/>
              </w:rPr>
            </w:pPr>
            <w:r w:rsidRPr="00D84DA5">
              <w:rPr>
                <w:bCs/>
                <w:color w:val="000000"/>
                <w:sz w:val="16"/>
                <w:szCs w:val="18"/>
              </w:rPr>
              <w:t>ЦСР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4DA5" w:rsidRPr="00D84DA5" w:rsidRDefault="00D84DA5" w:rsidP="00D84DA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8"/>
              </w:rPr>
            </w:pPr>
            <w:r w:rsidRPr="00D84DA5">
              <w:rPr>
                <w:bCs/>
                <w:color w:val="000000"/>
                <w:sz w:val="16"/>
                <w:szCs w:val="18"/>
              </w:rPr>
              <w:t>ВР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84DA5" w:rsidRPr="00D84DA5" w:rsidRDefault="00D84DA5" w:rsidP="00D84DA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8"/>
              </w:rPr>
            </w:pPr>
            <w:r w:rsidRPr="00D84DA5">
              <w:rPr>
                <w:bCs/>
                <w:color w:val="000000"/>
                <w:sz w:val="16"/>
                <w:szCs w:val="18"/>
              </w:rPr>
              <w:t>Сумма на 2023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4DA5" w:rsidRPr="00D84DA5" w:rsidRDefault="00D84DA5" w:rsidP="00D84DA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8"/>
              </w:rPr>
            </w:pPr>
            <w:r w:rsidRPr="00D84DA5">
              <w:rPr>
                <w:bCs/>
                <w:color w:val="000000"/>
                <w:sz w:val="16"/>
                <w:szCs w:val="18"/>
              </w:rPr>
              <w:t>Сумма на 2024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4DA5" w:rsidRPr="00D84DA5" w:rsidRDefault="00D84DA5" w:rsidP="00D84DA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8"/>
              </w:rPr>
            </w:pPr>
            <w:r w:rsidRPr="00D84DA5">
              <w:rPr>
                <w:bCs/>
                <w:color w:val="000000"/>
                <w:sz w:val="16"/>
                <w:szCs w:val="18"/>
              </w:rPr>
              <w:t>Сумма на 2025</w:t>
            </w:r>
          </w:p>
        </w:tc>
      </w:tr>
      <w:tr w:rsidR="00460505" w:rsidRPr="00D84DA5" w:rsidTr="00CE220C">
        <w:trPr>
          <w:trHeight w:val="28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</w:rPr>
            </w:pPr>
            <w:r w:rsidRPr="00D84DA5">
              <w:rPr>
                <w:b/>
                <w:bCs/>
                <w:color w:val="000000"/>
                <w:sz w:val="24"/>
              </w:rPr>
              <w:t>ВСЕГО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5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505" w:rsidRPr="00D84DA5" w:rsidRDefault="00460505" w:rsidP="0046050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pacing w:val="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4 071,2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2 803,8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2 416,7</w:t>
            </w:r>
          </w:p>
        </w:tc>
      </w:tr>
      <w:tr w:rsidR="00460505" w:rsidRPr="00D84DA5" w:rsidTr="00CE220C">
        <w:trPr>
          <w:trHeight w:val="463"/>
        </w:trPr>
        <w:tc>
          <w:tcPr>
            <w:tcW w:w="737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505" w:rsidRPr="00D84DA5" w:rsidRDefault="00460505" w:rsidP="0046050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2"/>
              </w:rPr>
            </w:pPr>
            <w:r w:rsidRPr="00D84DA5">
              <w:rPr>
                <w:bCs/>
                <w:color w:val="000000"/>
                <w:sz w:val="20"/>
                <w:szCs w:val="22"/>
              </w:rPr>
              <w:t xml:space="preserve">Администрация </w:t>
            </w:r>
            <w:proofErr w:type="spellStart"/>
            <w:r w:rsidRPr="00D84DA5">
              <w:rPr>
                <w:bCs/>
                <w:color w:val="000000"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color w:val="000000"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color w:val="000000"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color w:val="000000"/>
                <w:sz w:val="20"/>
                <w:szCs w:val="22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pacing w:val="0"/>
                <w:sz w:val="20"/>
              </w:rPr>
            </w:pPr>
            <w:r>
              <w:rPr>
                <w:color w:val="000000"/>
                <w:sz w:val="20"/>
              </w:rPr>
              <w:t>4 071,2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2 803,8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2 416,7</w:t>
            </w:r>
          </w:p>
        </w:tc>
      </w:tr>
      <w:tr w:rsidR="00460505" w:rsidRPr="00D84DA5" w:rsidTr="00CE220C">
        <w:trPr>
          <w:trHeight w:val="20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2"/>
              </w:rPr>
            </w:pPr>
            <w:r w:rsidRPr="00D84DA5">
              <w:rPr>
                <w:bCs/>
                <w:color w:val="000000"/>
                <w:sz w:val="20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2"/>
              </w:rPr>
            </w:pPr>
            <w:r w:rsidRPr="00D84DA5">
              <w:rPr>
                <w:bCs/>
                <w:color w:val="000000"/>
                <w:sz w:val="20"/>
                <w:szCs w:val="22"/>
              </w:rPr>
              <w:t>01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  <w:szCs w:val="22"/>
              </w:rPr>
            </w:pPr>
          </w:p>
        </w:tc>
        <w:tc>
          <w:tcPr>
            <w:tcW w:w="25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505" w:rsidRPr="00D84DA5" w:rsidRDefault="00460505" w:rsidP="0046050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2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pacing w:val="0"/>
                <w:sz w:val="20"/>
              </w:rPr>
            </w:pPr>
            <w:r>
              <w:rPr>
                <w:color w:val="000000"/>
                <w:sz w:val="20"/>
              </w:rPr>
              <w:t>1 757,9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925,2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655,9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Функционирование высшего должностного лица субъекта РФ и органа местного самоуправления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pacing w:val="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pacing w:val="0"/>
                <w:sz w:val="20"/>
              </w:rPr>
            </w:pPr>
            <w:r>
              <w:rPr>
                <w:color w:val="000000"/>
                <w:sz w:val="20"/>
              </w:rPr>
              <w:t>693,0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390,6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286,0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обеспечения деятельности Главы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693,0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390,6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286,0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Расходы на выплаты по оплате труда высшего должностного лица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41150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693,0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390,6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286,0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41150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693,0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390,6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286,0</w:t>
            </w:r>
          </w:p>
        </w:tc>
      </w:tr>
      <w:tr w:rsidR="00460505" w:rsidRPr="00D84DA5" w:rsidTr="00CE220C">
        <w:trPr>
          <w:trHeight w:val="485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41150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693,0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390,6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286,0</w:t>
            </w:r>
          </w:p>
        </w:tc>
      </w:tr>
      <w:tr w:rsidR="00460505" w:rsidRPr="00D84DA5" w:rsidTr="00CE220C">
        <w:trPr>
          <w:trHeight w:val="586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1 051,9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521,6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356,9</w:t>
            </w:r>
          </w:p>
        </w:tc>
      </w:tr>
      <w:tr w:rsidR="00460505" w:rsidRPr="00D84DA5" w:rsidTr="00CE220C">
        <w:trPr>
          <w:trHeight w:val="586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Обеспечение деятельности 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D84DA5">
              <w:rPr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1 051,6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521,3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356,6</w:t>
            </w:r>
          </w:p>
        </w:tc>
      </w:tr>
      <w:tr w:rsidR="00460505" w:rsidRPr="00D84DA5" w:rsidTr="00CE220C">
        <w:trPr>
          <w:trHeight w:val="586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>Не программные расходы в рамках обеспечения деятельности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D84DA5">
              <w:rPr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1 051,6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521,3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356,6</w:t>
            </w:r>
          </w:p>
        </w:tc>
      </w:tr>
      <w:tr w:rsidR="00460505" w:rsidRPr="00D84DA5" w:rsidTr="00CE220C">
        <w:trPr>
          <w:trHeight w:val="586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41110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D84DA5">
              <w:rPr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325,5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269,3</w:t>
            </w:r>
          </w:p>
        </w:tc>
      </w:tr>
      <w:tr w:rsidR="00460505" w:rsidRPr="00D84DA5" w:rsidTr="00CE220C">
        <w:trPr>
          <w:trHeight w:val="586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41110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325,5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269,3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41110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325,5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269,3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41120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392,6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195,8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87,3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41120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334,2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68,9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41120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334,2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68,9</w:t>
            </w:r>
          </w:p>
        </w:tc>
      </w:tr>
      <w:tr w:rsidR="00460505" w:rsidRPr="00D84DA5" w:rsidTr="00CE220C">
        <w:trPr>
          <w:trHeight w:val="264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бюджетные ассигнования</w:t>
            </w:r>
          </w:p>
          <w:p w:rsidR="00460505" w:rsidRPr="00D84DA5" w:rsidRDefault="00460505" w:rsidP="00460505">
            <w:pPr>
              <w:rPr>
                <w:b/>
                <w:bCs/>
                <w:iCs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41120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18,4</w:t>
            </w:r>
          </w:p>
        </w:tc>
      </w:tr>
      <w:tr w:rsidR="00460505" w:rsidRPr="00D84DA5" w:rsidTr="00CE220C">
        <w:trPr>
          <w:trHeight w:val="314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Исполнение судебных актов</w:t>
            </w:r>
          </w:p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41120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460505" w:rsidRPr="00D84DA5" w:rsidTr="00CE220C">
        <w:trPr>
          <w:trHeight w:val="364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41120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13,4</w:t>
            </w:r>
          </w:p>
        </w:tc>
      </w:tr>
      <w:tr w:rsidR="00460505" w:rsidRPr="00D84DA5" w:rsidTr="00CE220C">
        <w:trPr>
          <w:trHeight w:val="20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77150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D84DA5">
              <w:rPr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77150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</w:tr>
      <w:tr w:rsidR="00460505" w:rsidRPr="00D84DA5" w:rsidTr="00CE220C">
        <w:trPr>
          <w:trHeight w:val="298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77150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</w:tr>
      <w:tr w:rsidR="00460505" w:rsidRPr="00D84DA5" w:rsidTr="00CE220C">
        <w:trPr>
          <w:trHeight w:val="298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460505" w:rsidRPr="00D84DA5" w:rsidTr="00CE220C">
        <w:trPr>
          <w:trHeight w:val="298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/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460505" w:rsidRPr="00D84DA5" w:rsidTr="00CE220C">
        <w:trPr>
          <w:trHeight w:val="298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</w:t>
            </w:r>
            <w:r w:rsidRPr="00D84DA5">
              <w:rPr>
                <w:bCs/>
                <w:sz w:val="20"/>
                <w:szCs w:val="22"/>
              </w:rPr>
              <w:lastRenderedPageBreak/>
              <w:t>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460505" w:rsidRPr="00D84DA5" w:rsidTr="00CE220C">
        <w:trPr>
          <w:trHeight w:val="298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/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 xml:space="preserve">Резервный фонд администрации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41180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460505" w:rsidRPr="00D84DA5" w:rsidTr="00CE220C">
        <w:trPr>
          <w:trHeight w:val="298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41180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460505" w:rsidRPr="00D84DA5" w:rsidTr="00CE220C">
        <w:trPr>
          <w:trHeight w:val="298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Резервные средства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41180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460505" w:rsidRPr="00D84DA5" w:rsidTr="00CE220C">
        <w:trPr>
          <w:trHeight w:val="298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460505" w:rsidRPr="00D84DA5" w:rsidTr="00CE220C">
        <w:trPr>
          <w:trHeight w:val="298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460505" w:rsidRPr="00D84DA5" w:rsidTr="00CE220C">
        <w:trPr>
          <w:trHeight w:val="298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460505" w:rsidRPr="00D84DA5" w:rsidTr="00CE220C">
        <w:trPr>
          <w:trHeight w:val="298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Мероприятия, связанные с муниципальным управлением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41210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460505" w:rsidRPr="00D84DA5" w:rsidTr="00CE220C">
        <w:trPr>
          <w:trHeight w:val="298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i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41210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460505" w:rsidRPr="00D84DA5" w:rsidTr="00CE220C">
        <w:trPr>
          <w:trHeight w:val="298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41210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460505" w:rsidRPr="00D84DA5" w:rsidTr="00CE220C">
        <w:trPr>
          <w:trHeight w:val="298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Национальная оборона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118,7</w:t>
            </w:r>
          </w:p>
        </w:tc>
      </w:tr>
      <w:tr w:rsidR="00460505" w:rsidRPr="00D84DA5" w:rsidTr="00CE220C">
        <w:trPr>
          <w:trHeight w:val="275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118,7</w:t>
            </w:r>
          </w:p>
        </w:tc>
      </w:tr>
      <w:tr w:rsidR="00460505" w:rsidRPr="00D84DA5" w:rsidTr="00CE220C">
        <w:trPr>
          <w:trHeight w:val="415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118,7</w:t>
            </w:r>
          </w:p>
        </w:tc>
      </w:tr>
      <w:tr w:rsidR="00460505" w:rsidRPr="00D84DA5" w:rsidTr="00CE220C">
        <w:trPr>
          <w:trHeight w:val="44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118,7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51180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D84DA5">
              <w:rPr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118,7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51180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118,7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51180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118,7</w:t>
            </w:r>
          </w:p>
        </w:tc>
      </w:tr>
      <w:tr w:rsidR="00460505" w:rsidRPr="00D84DA5" w:rsidTr="00CE220C">
        <w:trPr>
          <w:trHeight w:val="20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widowControl w:val="0"/>
              <w:rPr>
                <w:bCs/>
                <w:spacing w:val="0"/>
                <w:sz w:val="18"/>
              </w:rPr>
            </w:pPr>
            <w:r w:rsidRPr="00D84DA5">
              <w:rPr>
                <w:bCs/>
                <w:spacing w:val="0"/>
                <w:sz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1 820,7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1 258,6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1 308,4</w:t>
            </w:r>
          </w:p>
        </w:tc>
      </w:tr>
      <w:tr w:rsidR="00460505" w:rsidRPr="00D84DA5" w:rsidTr="00CE220C">
        <w:trPr>
          <w:trHeight w:val="20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widowControl w:val="0"/>
              <w:rPr>
                <w:bCs/>
                <w:spacing w:val="0"/>
                <w:sz w:val="18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>Дорожное хозяйство (дорожные</w:t>
            </w:r>
            <w:r w:rsidRPr="00D84DA5">
              <w:rPr>
                <w:bCs/>
                <w:sz w:val="20"/>
                <w:szCs w:val="22"/>
              </w:rPr>
              <w:br/>
              <w:t>фонды)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1 779,0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1 246,6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1 296,4</w:t>
            </w:r>
          </w:p>
        </w:tc>
      </w:tr>
      <w:tr w:rsidR="00460505" w:rsidRPr="00D84DA5" w:rsidTr="00CE220C">
        <w:trPr>
          <w:trHeight w:val="20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1 779,0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1 246,6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1 296,4</w:t>
            </w:r>
          </w:p>
        </w:tc>
      </w:tr>
      <w:tr w:rsidR="00460505" w:rsidRPr="00D84DA5" w:rsidTr="00CE220C">
        <w:trPr>
          <w:trHeight w:val="20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1 779,0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1 246,6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1 296,4</w:t>
            </w:r>
          </w:p>
        </w:tc>
      </w:tr>
      <w:tr w:rsidR="00460505" w:rsidRPr="00D84DA5" w:rsidTr="00CE220C">
        <w:trPr>
          <w:trHeight w:val="20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proofErr w:type="gramStart"/>
            <w:r w:rsidRPr="00D84DA5">
              <w:rPr>
                <w:bCs/>
                <w:sz w:val="20"/>
                <w:szCs w:val="22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автомобильных дорог и осуществления деятельности в соответствии с законодательством РФ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44102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1 779,0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1 246,6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1 296,4</w:t>
            </w:r>
          </w:p>
        </w:tc>
      </w:tr>
      <w:tr w:rsidR="00460505" w:rsidRPr="00D84DA5" w:rsidTr="00CE220C">
        <w:trPr>
          <w:trHeight w:val="20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44102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1 779,0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1 246,6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1 296,4</w:t>
            </w:r>
          </w:p>
        </w:tc>
      </w:tr>
      <w:tr w:rsidR="00460505" w:rsidRPr="00D84DA5" w:rsidTr="00CE220C">
        <w:trPr>
          <w:trHeight w:val="20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44102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1 779,0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1 246,6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1 296,4</w:t>
            </w:r>
          </w:p>
        </w:tc>
      </w:tr>
      <w:tr w:rsidR="00460505" w:rsidRPr="00D84DA5" w:rsidTr="00CE220C">
        <w:trPr>
          <w:trHeight w:val="20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14"/>
                <w:szCs w:val="16"/>
              </w:rPr>
            </w:pPr>
            <w:r w:rsidRPr="00D84DA5">
              <w:rPr>
                <w:bCs/>
                <w:iCs/>
                <w:sz w:val="20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41,7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</w:tr>
      <w:tr w:rsidR="00460505" w:rsidRPr="00D84DA5" w:rsidTr="00CE220C">
        <w:trPr>
          <w:trHeight w:val="20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41,7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</w:tr>
      <w:tr w:rsidR="00460505" w:rsidRPr="00D84DA5" w:rsidTr="00CE220C">
        <w:trPr>
          <w:trHeight w:val="20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41,7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</w:tr>
      <w:tr w:rsidR="00460505" w:rsidRPr="00D84DA5" w:rsidTr="00CE220C">
        <w:trPr>
          <w:trHeight w:val="20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14"/>
                <w:szCs w:val="16"/>
              </w:rPr>
            </w:pPr>
            <w:r w:rsidRPr="00D84DA5">
              <w:rPr>
                <w:bCs/>
                <w:sz w:val="20"/>
                <w:szCs w:val="22"/>
              </w:rPr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44107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41,7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</w:tr>
      <w:tr w:rsidR="00460505" w:rsidRPr="00D84DA5" w:rsidTr="00CE220C">
        <w:trPr>
          <w:trHeight w:val="20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44107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41,7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</w:tr>
      <w:tr w:rsidR="00460505" w:rsidRPr="00D84DA5" w:rsidTr="00CE220C">
        <w:trPr>
          <w:trHeight w:val="20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44107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41,7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12,0</w:t>
            </w:r>
          </w:p>
        </w:tc>
      </w:tr>
      <w:tr w:rsidR="00460505" w:rsidRPr="00D84DA5" w:rsidTr="00CE220C">
        <w:trPr>
          <w:trHeight w:val="20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257,8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372,6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200,5</w:t>
            </w:r>
          </w:p>
        </w:tc>
      </w:tr>
      <w:tr w:rsidR="00460505" w:rsidRPr="00D84DA5" w:rsidTr="00CE220C">
        <w:trPr>
          <w:trHeight w:val="209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Жилищное хозяйство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</w:tr>
      <w:tr w:rsidR="00460505" w:rsidRPr="00D84DA5" w:rsidTr="00CE220C">
        <w:trPr>
          <w:trHeight w:val="284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</w:tr>
      <w:tr w:rsidR="00460505" w:rsidRPr="00D84DA5" w:rsidTr="00CE220C">
        <w:trPr>
          <w:trHeight w:val="284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Взнос на капитальный ремонт общего имущества в многоквартирном доме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42360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</w:tr>
      <w:tr w:rsidR="00460505" w:rsidRPr="00D84DA5" w:rsidTr="00CE220C">
        <w:trPr>
          <w:trHeight w:val="284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42360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</w:tr>
      <w:tr w:rsidR="00460505" w:rsidRPr="00D84DA5" w:rsidTr="00CE220C">
        <w:trPr>
          <w:trHeight w:val="284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/>
                <w:bCs/>
                <w:i/>
                <w:i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42360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10,3</w:t>
            </w:r>
          </w:p>
        </w:tc>
      </w:tr>
      <w:tr w:rsidR="00460505" w:rsidRPr="00D84DA5" w:rsidTr="00CE220C">
        <w:trPr>
          <w:trHeight w:val="352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CE220C">
        <w:trPr>
          <w:trHeight w:val="352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CE220C">
        <w:trPr>
          <w:trHeight w:val="352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CE220C">
        <w:trPr>
          <w:trHeight w:val="352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Иные межбюджетные трансферты на осуществление полномочий по организации в границах поселения электро-, тепл</w:t>
            </w:r>
            <w:proofErr w:type="gramStart"/>
            <w:r w:rsidRPr="00D84DA5">
              <w:rPr>
                <w:bCs/>
                <w:sz w:val="20"/>
                <w:szCs w:val="22"/>
              </w:rPr>
              <w:t>о-</w:t>
            </w:r>
            <w:proofErr w:type="gramEnd"/>
            <w:r w:rsidRPr="00D84DA5">
              <w:rPr>
                <w:bCs/>
                <w:sz w:val="20"/>
                <w:szCs w:val="22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РФ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44101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CE220C">
        <w:trPr>
          <w:trHeight w:val="352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44101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CE220C">
        <w:trPr>
          <w:trHeight w:val="352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44101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CE220C">
        <w:trPr>
          <w:trHeight w:val="352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227,5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342,3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170,2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227,5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342,3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170,2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227,5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342,3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170,2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sz w:val="20"/>
                <w:szCs w:val="22"/>
              </w:rPr>
              <w:t>Уличное освещение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43010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134,6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82,3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43010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134,6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82,3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43010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134,6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82,3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Прочие мероприятия по благоустройству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43040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67,9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43040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67,9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43040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67,9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Иные межбюджетные трансферты на 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44106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44106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iCs/>
                <w:sz w:val="20"/>
                <w:szCs w:val="22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bCs/>
                <w:iCs/>
                <w:sz w:val="20"/>
                <w:szCs w:val="22"/>
              </w:rPr>
              <w:t>х(</w:t>
            </w:r>
            <w:proofErr w:type="gramEnd"/>
            <w:r w:rsidRPr="00D84DA5">
              <w:rPr>
                <w:bCs/>
                <w:iCs/>
                <w:sz w:val="20"/>
                <w:szCs w:val="22"/>
              </w:rPr>
              <w:t>муниципальных)нужд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44106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20,0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СОЦИАЛЬНАЯ ПОЛИТИКА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</w:tr>
      <w:tr w:rsidR="00460505" w:rsidRPr="00D84DA5" w:rsidTr="00CE220C">
        <w:trPr>
          <w:trHeight w:val="391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</w:tr>
      <w:tr w:rsidR="00460505" w:rsidRPr="00D84DA5" w:rsidTr="00CE220C">
        <w:trPr>
          <w:trHeight w:val="175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Доплаты к пенсиям муниципальных служащих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3010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</w:tr>
      <w:tr w:rsidR="00460505" w:rsidRPr="00D84DA5" w:rsidTr="00CE220C">
        <w:trPr>
          <w:trHeight w:val="175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3010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</w:tr>
      <w:tr w:rsidR="00460505" w:rsidRPr="00D84DA5" w:rsidTr="00CE220C">
        <w:trPr>
          <w:trHeight w:val="175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3010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310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124,5</w:t>
            </w:r>
          </w:p>
        </w:tc>
      </w:tr>
      <w:tr w:rsidR="00460505" w:rsidRPr="00D84DA5" w:rsidTr="00CE220C">
        <w:trPr>
          <w:trHeight w:val="353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460505" w:rsidRPr="00D84DA5" w:rsidTr="00CE220C">
        <w:trPr>
          <w:trHeight w:val="353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460505" w:rsidRPr="00D84DA5" w:rsidTr="00CE220C">
        <w:trPr>
          <w:trHeight w:val="353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главных распорядителей средств бюджета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460505" w:rsidRPr="00D84DA5" w:rsidTr="00CE220C">
        <w:trPr>
          <w:trHeight w:val="353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Непрограммные расходы в рамках </w:t>
            </w:r>
            <w:proofErr w:type="gramStart"/>
            <w:r w:rsidRPr="00D84DA5">
              <w:rPr>
                <w:bCs/>
                <w:sz w:val="20"/>
                <w:szCs w:val="22"/>
              </w:rPr>
              <w:t>обеспечения деятельности главных распорядителей средств бюджета</w:t>
            </w:r>
            <w:proofErr w:type="gramEnd"/>
            <w:r w:rsidRPr="00D84DA5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84DA5">
              <w:rPr>
                <w:bCs/>
                <w:sz w:val="20"/>
                <w:szCs w:val="22"/>
              </w:rPr>
              <w:t>Русско-Баймаковского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сельского поселения </w:t>
            </w:r>
            <w:proofErr w:type="spellStart"/>
            <w:r w:rsidRPr="00D84DA5">
              <w:rPr>
                <w:bCs/>
                <w:sz w:val="20"/>
                <w:szCs w:val="22"/>
              </w:rPr>
              <w:t>Рузаевского</w:t>
            </w:r>
            <w:proofErr w:type="spellEnd"/>
            <w:r w:rsidRPr="00D84DA5">
              <w:rPr>
                <w:bCs/>
                <w:sz w:val="20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460505" w:rsidRPr="00D84DA5" w:rsidTr="00CE220C">
        <w:trPr>
          <w:trHeight w:val="353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Процентные платежи по муниципальному  долгу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41240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460505" w:rsidRPr="00D84DA5" w:rsidTr="00CE220C">
        <w:trPr>
          <w:trHeight w:val="353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41240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700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460505" w:rsidRPr="00D84DA5" w:rsidTr="00CE220C">
        <w:trPr>
          <w:trHeight w:val="353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60505" w:rsidRPr="00D84DA5" w:rsidRDefault="00460505" w:rsidP="00460505">
            <w:pPr>
              <w:rPr>
                <w:bCs/>
                <w:sz w:val="20"/>
                <w:szCs w:val="22"/>
              </w:rPr>
            </w:pPr>
            <w:r w:rsidRPr="00D84DA5">
              <w:rPr>
                <w:bCs/>
                <w:sz w:val="20"/>
                <w:szCs w:val="22"/>
              </w:rPr>
              <w:t xml:space="preserve">Обслуживание муниципального долга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41240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730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460505" w:rsidRPr="00D84DA5" w:rsidTr="00CE220C">
        <w:trPr>
          <w:trHeight w:val="3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pacing w:val="0"/>
                <w:sz w:val="20"/>
              </w:rPr>
            </w:pPr>
            <w:r w:rsidRPr="00D84DA5">
              <w:rPr>
                <w:color w:val="000000"/>
                <w:sz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7,7</w:t>
            </w:r>
          </w:p>
        </w:tc>
      </w:tr>
      <w:tr w:rsidR="00460505" w:rsidRPr="00D84DA5" w:rsidTr="00CE220C">
        <w:trPr>
          <w:trHeight w:val="35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7,7</w:t>
            </w:r>
          </w:p>
        </w:tc>
      </w:tr>
      <w:tr w:rsidR="00460505" w:rsidRPr="00D84DA5" w:rsidTr="00CE220C">
        <w:trPr>
          <w:trHeight w:val="35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 xml:space="preserve">Непрограммные расходы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20"/>
              </w:rPr>
              <w:t>Шишкеевского</w:t>
            </w:r>
            <w:proofErr w:type="spellEnd"/>
            <w:r w:rsidRPr="00D84DA5">
              <w:rPr>
                <w:color w:val="000000"/>
                <w:sz w:val="20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20"/>
              </w:rPr>
              <w:t>Рузаевского</w:t>
            </w:r>
            <w:proofErr w:type="spellEnd"/>
            <w:r w:rsidRPr="00D84DA5">
              <w:rPr>
                <w:color w:val="000000"/>
                <w:sz w:val="20"/>
              </w:rPr>
              <w:t xml:space="preserve"> муниципального района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7,7</w:t>
            </w:r>
          </w:p>
        </w:tc>
      </w:tr>
      <w:tr w:rsidR="00460505" w:rsidRPr="00D84DA5" w:rsidTr="00CE220C">
        <w:trPr>
          <w:trHeight w:val="35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 xml:space="preserve">Непрограммные расходы в рамках обеспечения деятельности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20"/>
              </w:rPr>
              <w:t>Шишкеевского</w:t>
            </w:r>
            <w:proofErr w:type="spellEnd"/>
            <w:r w:rsidRPr="00D84DA5">
              <w:rPr>
                <w:color w:val="000000"/>
                <w:sz w:val="20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20"/>
              </w:rPr>
              <w:t>Рузаевского</w:t>
            </w:r>
            <w:proofErr w:type="spellEnd"/>
            <w:r w:rsidRPr="00D84DA5">
              <w:rPr>
                <w:color w:val="000000"/>
                <w:sz w:val="20"/>
              </w:rPr>
              <w:t xml:space="preserve"> муниципального района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7,7</w:t>
            </w:r>
          </w:p>
        </w:tc>
      </w:tr>
      <w:tr w:rsidR="00460505" w:rsidRPr="00D84DA5" w:rsidTr="00CE220C">
        <w:trPr>
          <w:trHeight w:val="35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41990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7,7</w:t>
            </w:r>
          </w:p>
        </w:tc>
      </w:tr>
      <w:tr w:rsidR="00460505" w:rsidRPr="00D84DA5" w:rsidTr="00CE220C">
        <w:trPr>
          <w:trHeight w:val="35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right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99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41990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20"/>
              </w:rPr>
            </w:pPr>
            <w:r w:rsidRPr="00D84DA5">
              <w:rPr>
                <w:color w:val="000000"/>
                <w:sz w:val="20"/>
              </w:rPr>
              <w:t>870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7,7</w:t>
            </w:r>
          </w:p>
        </w:tc>
      </w:tr>
    </w:tbl>
    <w:p w:rsidR="00D84DA5" w:rsidRPr="00D84DA5" w:rsidRDefault="00D84DA5" w:rsidP="00D84DA5">
      <w:pPr>
        <w:autoSpaceDE w:val="0"/>
        <w:autoSpaceDN w:val="0"/>
        <w:adjustRightInd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autoSpaceDE w:val="0"/>
        <w:autoSpaceDN w:val="0"/>
        <w:adjustRightInd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autoSpaceDE w:val="0"/>
        <w:autoSpaceDN w:val="0"/>
        <w:adjustRightInd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5D6A79" w:rsidRPr="007A13F7" w:rsidRDefault="00D84DA5" w:rsidP="005D6A79">
      <w:pPr>
        <w:widowControl w:val="0"/>
        <w:jc w:val="right"/>
        <w:rPr>
          <w:spacing w:val="0"/>
          <w:sz w:val="22"/>
          <w:szCs w:val="24"/>
        </w:rPr>
      </w:pPr>
      <w:r w:rsidRPr="00D84DA5">
        <w:rPr>
          <w:spacing w:val="0"/>
          <w:sz w:val="22"/>
          <w:szCs w:val="24"/>
        </w:rPr>
        <w:br w:type="page"/>
      </w:r>
      <w:r w:rsidR="005D6A79">
        <w:rPr>
          <w:spacing w:val="0"/>
          <w:sz w:val="22"/>
          <w:szCs w:val="24"/>
        </w:rPr>
        <w:lastRenderedPageBreak/>
        <w:t>Приложение №4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>к решению Совета депутатов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proofErr w:type="spellStart"/>
      <w:r w:rsidRPr="007A13F7">
        <w:rPr>
          <w:color w:val="000000"/>
          <w:sz w:val="22"/>
          <w:szCs w:val="24"/>
        </w:rPr>
        <w:t>Русско-Баймаковского</w:t>
      </w:r>
      <w:proofErr w:type="spellEnd"/>
      <w:r w:rsidRPr="007A13F7">
        <w:rPr>
          <w:spacing w:val="0"/>
          <w:sz w:val="22"/>
          <w:szCs w:val="24"/>
        </w:rPr>
        <w:t xml:space="preserve"> сельского поселения 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 xml:space="preserve">Рузаевского муниципального района 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 xml:space="preserve">Республики Мордовия </w:t>
      </w:r>
    </w:p>
    <w:p w:rsidR="00A50C8E" w:rsidRPr="007A13F7" w:rsidRDefault="00A50C8E" w:rsidP="00A50C8E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 xml:space="preserve">от </w:t>
      </w:r>
      <w:r>
        <w:rPr>
          <w:spacing w:val="0"/>
          <w:sz w:val="22"/>
          <w:szCs w:val="24"/>
        </w:rPr>
        <w:t>28.02.2023</w:t>
      </w:r>
      <w:r w:rsidRPr="007A13F7">
        <w:rPr>
          <w:spacing w:val="0"/>
          <w:sz w:val="22"/>
          <w:szCs w:val="24"/>
        </w:rPr>
        <w:t xml:space="preserve"> №</w:t>
      </w:r>
      <w:r>
        <w:rPr>
          <w:spacing w:val="0"/>
          <w:sz w:val="22"/>
          <w:szCs w:val="24"/>
        </w:rPr>
        <w:t>22/104</w:t>
      </w:r>
    </w:p>
    <w:p w:rsidR="00A50C8E" w:rsidRDefault="00A50C8E" w:rsidP="00A50C8E">
      <w:pPr>
        <w:pStyle w:val="ConsNonformat"/>
        <w:ind w:right="0"/>
        <w:rPr>
          <w:rFonts w:ascii="Times New Roman" w:hAnsi="Times New Roman" w:cs="Times New Roman"/>
          <w:sz w:val="22"/>
        </w:rPr>
      </w:pPr>
    </w:p>
    <w:p w:rsidR="00D84DA5" w:rsidRPr="00D84DA5" w:rsidRDefault="00D84DA5" w:rsidP="00D84DA5">
      <w:pPr>
        <w:widowControl w:val="0"/>
        <w:jc w:val="center"/>
        <w:rPr>
          <w:spacing w:val="0"/>
          <w:sz w:val="22"/>
          <w:szCs w:val="24"/>
        </w:rPr>
      </w:pPr>
    </w:p>
    <w:p w:rsidR="00D84DA5" w:rsidRPr="00D84DA5" w:rsidRDefault="00D84DA5" w:rsidP="00D84DA5">
      <w:pPr>
        <w:autoSpaceDE w:val="0"/>
        <w:autoSpaceDN w:val="0"/>
        <w:adjustRightInd w:val="0"/>
        <w:jc w:val="right"/>
        <w:rPr>
          <w:spacing w:val="0"/>
          <w:sz w:val="22"/>
          <w:szCs w:val="24"/>
        </w:rPr>
      </w:pPr>
      <w:r w:rsidRPr="00D84DA5">
        <w:rPr>
          <w:spacing w:val="0"/>
          <w:sz w:val="22"/>
          <w:szCs w:val="24"/>
        </w:rPr>
        <w:t>Приложение №</w:t>
      </w:r>
      <w:r>
        <w:rPr>
          <w:spacing w:val="0"/>
          <w:sz w:val="22"/>
          <w:szCs w:val="24"/>
        </w:rPr>
        <w:t>5</w:t>
      </w:r>
    </w:p>
    <w:p w:rsidR="00D84DA5" w:rsidRPr="00232C0E" w:rsidRDefault="00D84DA5" w:rsidP="00D84DA5">
      <w:pPr>
        <w:autoSpaceDE w:val="0"/>
        <w:autoSpaceDN w:val="0"/>
        <w:adjustRightInd w:val="0"/>
        <w:jc w:val="right"/>
        <w:rPr>
          <w:color w:val="000000"/>
          <w:sz w:val="22"/>
          <w:szCs w:val="24"/>
        </w:rPr>
      </w:pPr>
      <w:r w:rsidRPr="00232C0E">
        <w:rPr>
          <w:color w:val="000000"/>
          <w:sz w:val="22"/>
          <w:szCs w:val="24"/>
        </w:rPr>
        <w:t xml:space="preserve">к решению «О бюджете </w:t>
      </w:r>
      <w:proofErr w:type="spellStart"/>
      <w:r w:rsidRPr="00232C0E">
        <w:rPr>
          <w:color w:val="000000"/>
          <w:sz w:val="22"/>
          <w:szCs w:val="24"/>
        </w:rPr>
        <w:t>Русско-Баймаковского</w:t>
      </w:r>
      <w:proofErr w:type="spellEnd"/>
      <w:r w:rsidRPr="00232C0E">
        <w:rPr>
          <w:color w:val="000000"/>
          <w:sz w:val="22"/>
          <w:szCs w:val="24"/>
        </w:rPr>
        <w:t xml:space="preserve"> </w:t>
      </w:r>
    </w:p>
    <w:p w:rsidR="00D84DA5" w:rsidRPr="00232C0E" w:rsidRDefault="00D84DA5" w:rsidP="00D84DA5">
      <w:pPr>
        <w:autoSpaceDE w:val="0"/>
        <w:autoSpaceDN w:val="0"/>
        <w:adjustRightInd w:val="0"/>
        <w:jc w:val="right"/>
        <w:rPr>
          <w:sz w:val="22"/>
          <w:szCs w:val="24"/>
        </w:rPr>
      </w:pPr>
      <w:r w:rsidRPr="00232C0E">
        <w:rPr>
          <w:color w:val="000000"/>
          <w:sz w:val="22"/>
          <w:szCs w:val="24"/>
        </w:rPr>
        <w:t xml:space="preserve">сельского поселения на 2023 год </w:t>
      </w:r>
      <w:r w:rsidRPr="00232C0E">
        <w:rPr>
          <w:sz w:val="22"/>
          <w:szCs w:val="24"/>
        </w:rPr>
        <w:t xml:space="preserve"> </w:t>
      </w:r>
    </w:p>
    <w:p w:rsidR="00D84DA5" w:rsidRPr="00232C0E" w:rsidRDefault="00D84DA5" w:rsidP="00D84DA5">
      <w:pPr>
        <w:pStyle w:val="ConsNonformat"/>
        <w:ind w:right="0"/>
        <w:jc w:val="right"/>
        <w:rPr>
          <w:rFonts w:ascii="Times New Roman" w:hAnsi="Times New Roman" w:cs="Times New Roman"/>
          <w:color w:val="000000"/>
          <w:sz w:val="22"/>
        </w:rPr>
      </w:pPr>
      <w:r w:rsidRPr="00232C0E">
        <w:rPr>
          <w:rFonts w:ascii="Times New Roman" w:hAnsi="Times New Roman" w:cs="Times New Roman"/>
          <w:sz w:val="22"/>
        </w:rPr>
        <w:t>и на плановый период 2024 и 2025 годов</w:t>
      </w:r>
      <w:r w:rsidRPr="00232C0E">
        <w:rPr>
          <w:rFonts w:ascii="Times New Roman" w:hAnsi="Times New Roman" w:cs="Times New Roman"/>
          <w:color w:val="000000"/>
          <w:sz w:val="22"/>
        </w:rPr>
        <w:t>»</w:t>
      </w:r>
    </w:p>
    <w:p w:rsidR="00D84DA5" w:rsidRDefault="00D84DA5" w:rsidP="00D84DA5">
      <w:pPr>
        <w:autoSpaceDE w:val="0"/>
        <w:autoSpaceDN w:val="0"/>
        <w:adjustRightInd w:val="0"/>
        <w:jc w:val="right"/>
        <w:rPr>
          <w:color w:val="000000"/>
          <w:sz w:val="22"/>
        </w:rPr>
      </w:pPr>
      <w:r w:rsidRPr="00232C0E">
        <w:rPr>
          <w:color w:val="000000"/>
          <w:sz w:val="22"/>
        </w:rPr>
        <w:t>от</w:t>
      </w:r>
      <w:r>
        <w:rPr>
          <w:color w:val="000000"/>
          <w:sz w:val="22"/>
        </w:rPr>
        <w:t xml:space="preserve"> 30.12.2022 </w:t>
      </w:r>
      <w:r w:rsidRPr="00232C0E">
        <w:rPr>
          <w:color w:val="000000"/>
          <w:sz w:val="22"/>
        </w:rPr>
        <w:t>№</w:t>
      </w:r>
      <w:r>
        <w:rPr>
          <w:color w:val="000000"/>
          <w:sz w:val="22"/>
        </w:rPr>
        <w:t>18/93</w:t>
      </w: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0"/>
          <w:szCs w:val="22"/>
        </w:rPr>
      </w:pPr>
    </w:p>
    <w:p w:rsidR="00D84DA5" w:rsidRPr="00D84DA5" w:rsidRDefault="00D84DA5" w:rsidP="00D84DA5">
      <w:pPr>
        <w:ind w:right="-1"/>
        <w:jc w:val="center"/>
        <w:rPr>
          <w:bCs/>
          <w:sz w:val="22"/>
          <w:szCs w:val="24"/>
        </w:rPr>
      </w:pPr>
      <w:r w:rsidRPr="00D84DA5">
        <w:rPr>
          <w:bCs/>
          <w:sz w:val="22"/>
          <w:szCs w:val="24"/>
        </w:rPr>
        <w:t xml:space="preserve">Распределение бюджетных ассигнований бюджета </w:t>
      </w:r>
      <w:proofErr w:type="spellStart"/>
      <w:r w:rsidRPr="00D84DA5">
        <w:rPr>
          <w:bCs/>
          <w:sz w:val="22"/>
          <w:szCs w:val="24"/>
        </w:rPr>
        <w:t>Русско-Баймаковского</w:t>
      </w:r>
      <w:proofErr w:type="spellEnd"/>
      <w:r w:rsidRPr="00D84DA5">
        <w:rPr>
          <w:bCs/>
          <w:sz w:val="22"/>
          <w:szCs w:val="24"/>
        </w:rPr>
        <w:t xml:space="preserve"> сельского поселения </w:t>
      </w:r>
      <w:proofErr w:type="spellStart"/>
      <w:r w:rsidRPr="00D84DA5">
        <w:rPr>
          <w:bCs/>
          <w:sz w:val="22"/>
          <w:szCs w:val="24"/>
        </w:rPr>
        <w:t>Рузаевского</w:t>
      </w:r>
      <w:proofErr w:type="spellEnd"/>
      <w:r w:rsidRPr="00D84DA5">
        <w:rPr>
          <w:bCs/>
          <w:sz w:val="22"/>
          <w:szCs w:val="24"/>
        </w:rPr>
        <w:t xml:space="preserve">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2023 год и на плановый период 2024 и 2025 годов</w:t>
      </w:r>
    </w:p>
    <w:p w:rsidR="00D84DA5" w:rsidRPr="00D84DA5" w:rsidRDefault="00D84DA5" w:rsidP="00D84DA5">
      <w:pPr>
        <w:widowControl w:val="0"/>
        <w:jc w:val="right"/>
        <w:rPr>
          <w:spacing w:val="0"/>
          <w:sz w:val="18"/>
        </w:rPr>
      </w:pPr>
      <w:r w:rsidRPr="00D84DA5">
        <w:rPr>
          <w:spacing w:val="0"/>
          <w:sz w:val="18"/>
        </w:rPr>
        <w:t>тыс</w:t>
      </w:r>
      <w:proofErr w:type="gramStart"/>
      <w:r w:rsidRPr="00D84DA5">
        <w:rPr>
          <w:spacing w:val="0"/>
          <w:sz w:val="18"/>
        </w:rPr>
        <w:t>.р</w:t>
      </w:r>
      <w:proofErr w:type="gramEnd"/>
      <w:r w:rsidRPr="00D84DA5">
        <w:rPr>
          <w:spacing w:val="0"/>
          <w:sz w:val="18"/>
        </w:rPr>
        <w:t>уб.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5"/>
        <w:gridCol w:w="567"/>
        <w:gridCol w:w="426"/>
        <w:gridCol w:w="425"/>
        <w:gridCol w:w="850"/>
        <w:gridCol w:w="567"/>
        <w:gridCol w:w="567"/>
        <w:gridCol w:w="426"/>
        <w:gridCol w:w="567"/>
        <w:gridCol w:w="992"/>
        <w:gridCol w:w="992"/>
        <w:gridCol w:w="992"/>
      </w:tblGrid>
      <w:tr w:rsidR="00D84DA5" w:rsidRPr="00D84DA5" w:rsidTr="00A50C8E">
        <w:trPr>
          <w:trHeight w:val="585"/>
        </w:trPr>
        <w:tc>
          <w:tcPr>
            <w:tcW w:w="3545" w:type="dxa"/>
            <w:shd w:val="clear" w:color="auto" w:fill="auto"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/>
                <w:bCs/>
                <w:spacing w:val="0"/>
                <w:sz w:val="18"/>
              </w:rPr>
            </w:pPr>
            <w:r w:rsidRPr="00D84DA5">
              <w:rPr>
                <w:b/>
                <w:bCs/>
                <w:spacing w:val="0"/>
                <w:sz w:val="18"/>
              </w:rPr>
              <w:t> </w:t>
            </w:r>
          </w:p>
        </w:tc>
        <w:tc>
          <w:tcPr>
            <w:tcW w:w="2268" w:type="dxa"/>
            <w:gridSpan w:val="4"/>
            <w:shd w:val="clear" w:color="auto" w:fill="auto"/>
            <w:noWrap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/>
                <w:bCs/>
                <w:spacing w:val="0"/>
                <w:sz w:val="18"/>
              </w:rPr>
            </w:pPr>
            <w:r w:rsidRPr="00D84DA5">
              <w:rPr>
                <w:b/>
                <w:bCs/>
                <w:spacing w:val="0"/>
                <w:sz w:val="18"/>
              </w:rPr>
              <w:t>ЦСР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/>
                <w:bCs/>
                <w:spacing w:val="0"/>
                <w:sz w:val="18"/>
              </w:rPr>
            </w:pPr>
            <w:r w:rsidRPr="00D84DA5">
              <w:rPr>
                <w:b/>
                <w:bCs/>
                <w:spacing w:val="0"/>
                <w:sz w:val="18"/>
              </w:rPr>
              <w:t>ВР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/>
                <w:bCs/>
                <w:spacing w:val="0"/>
                <w:sz w:val="18"/>
              </w:rPr>
            </w:pPr>
            <w:proofErr w:type="spellStart"/>
            <w:r w:rsidRPr="00D84DA5">
              <w:rPr>
                <w:b/>
                <w:bCs/>
                <w:spacing w:val="0"/>
                <w:sz w:val="18"/>
              </w:rPr>
              <w:t>Рз</w:t>
            </w:r>
            <w:proofErr w:type="spellEnd"/>
          </w:p>
        </w:tc>
        <w:tc>
          <w:tcPr>
            <w:tcW w:w="426" w:type="dxa"/>
            <w:shd w:val="clear" w:color="auto" w:fill="auto"/>
            <w:noWrap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/>
                <w:bCs/>
                <w:spacing w:val="0"/>
                <w:sz w:val="18"/>
              </w:rPr>
            </w:pPr>
            <w:proofErr w:type="spellStart"/>
            <w:r w:rsidRPr="00D84DA5">
              <w:rPr>
                <w:b/>
                <w:bCs/>
                <w:spacing w:val="0"/>
                <w:sz w:val="18"/>
              </w:rPr>
              <w:t>ПРз</w:t>
            </w:r>
            <w:proofErr w:type="spellEnd"/>
          </w:p>
        </w:tc>
        <w:tc>
          <w:tcPr>
            <w:tcW w:w="567" w:type="dxa"/>
            <w:shd w:val="clear" w:color="auto" w:fill="auto"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/>
                <w:bCs/>
                <w:spacing w:val="0"/>
                <w:sz w:val="18"/>
              </w:rPr>
            </w:pPr>
            <w:proofErr w:type="spellStart"/>
            <w:r w:rsidRPr="00D84DA5">
              <w:rPr>
                <w:b/>
                <w:bCs/>
                <w:spacing w:val="0"/>
                <w:sz w:val="18"/>
              </w:rPr>
              <w:t>Адм</w:t>
            </w:r>
            <w:proofErr w:type="spellEnd"/>
          </w:p>
        </w:tc>
        <w:tc>
          <w:tcPr>
            <w:tcW w:w="992" w:type="dxa"/>
            <w:shd w:val="clear" w:color="auto" w:fill="auto"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/>
                <w:bCs/>
                <w:spacing w:val="0"/>
                <w:sz w:val="18"/>
              </w:rPr>
            </w:pPr>
            <w:r w:rsidRPr="00D84DA5">
              <w:rPr>
                <w:b/>
                <w:bCs/>
                <w:spacing w:val="0"/>
                <w:sz w:val="18"/>
              </w:rPr>
              <w:t>Расходы (тыс.</w:t>
            </w:r>
            <w:r w:rsidRPr="00D84DA5">
              <w:rPr>
                <w:b/>
                <w:bCs/>
                <w:spacing w:val="0"/>
                <w:sz w:val="18"/>
              </w:rPr>
              <w:br/>
              <w:t>руб.)</w:t>
            </w:r>
            <w:r w:rsidRPr="00D84DA5">
              <w:rPr>
                <w:b/>
                <w:bCs/>
                <w:spacing w:val="0"/>
                <w:sz w:val="18"/>
              </w:rPr>
              <w:br/>
              <w:t>2023 год</w:t>
            </w:r>
          </w:p>
        </w:tc>
        <w:tc>
          <w:tcPr>
            <w:tcW w:w="992" w:type="dxa"/>
            <w:shd w:val="clear" w:color="auto" w:fill="auto"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/>
                <w:bCs/>
                <w:spacing w:val="0"/>
                <w:sz w:val="18"/>
              </w:rPr>
            </w:pPr>
            <w:r w:rsidRPr="00D84DA5">
              <w:rPr>
                <w:b/>
                <w:bCs/>
                <w:spacing w:val="0"/>
                <w:sz w:val="18"/>
              </w:rPr>
              <w:t>Расходы (тыс.</w:t>
            </w:r>
            <w:r w:rsidRPr="00D84DA5">
              <w:rPr>
                <w:b/>
                <w:bCs/>
                <w:spacing w:val="0"/>
                <w:sz w:val="18"/>
              </w:rPr>
              <w:br/>
              <w:t>руб.)</w:t>
            </w:r>
            <w:r w:rsidRPr="00D84DA5">
              <w:rPr>
                <w:b/>
                <w:bCs/>
                <w:spacing w:val="0"/>
                <w:sz w:val="18"/>
              </w:rPr>
              <w:br/>
              <w:t>2024 год</w:t>
            </w:r>
          </w:p>
        </w:tc>
        <w:tc>
          <w:tcPr>
            <w:tcW w:w="992" w:type="dxa"/>
            <w:shd w:val="clear" w:color="auto" w:fill="auto"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/>
                <w:bCs/>
                <w:spacing w:val="0"/>
                <w:sz w:val="18"/>
              </w:rPr>
            </w:pPr>
            <w:r w:rsidRPr="00D84DA5">
              <w:rPr>
                <w:b/>
                <w:bCs/>
                <w:spacing w:val="0"/>
                <w:sz w:val="18"/>
              </w:rPr>
              <w:t>Расходы (тыс.</w:t>
            </w:r>
            <w:r w:rsidRPr="00D84DA5">
              <w:rPr>
                <w:b/>
                <w:bCs/>
                <w:spacing w:val="0"/>
                <w:sz w:val="18"/>
              </w:rPr>
              <w:br/>
              <w:t>руб.)</w:t>
            </w:r>
            <w:r w:rsidRPr="00D84DA5">
              <w:rPr>
                <w:b/>
                <w:bCs/>
                <w:spacing w:val="0"/>
                <w:sz w:val="18"/>
              </w:rPr>
              <w:br/>
              <w:t>2025 год</w:t>
            </w:r>
          </w:p>
        </w:tc>
      </w:tr>
      <w:tr w:rsidR="00D84DA5" w:rsidRPr="00D84DA5" w:rsidTr="00A50C8E">
        <w:trPr>
          <w:trHeight w:val="191"/>
        </w:trPr>
        <w:tc>
          <w:tcPr>
            <w:tcW w:w="3545" w:type="dxa"/>
            <w:shd w:val="clear" w:color="auto" w:fill="auto"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Cs/>
                <w:spacing w:val="0"/>
                <w:sz w:val="18"/>
              </w:rPr>
            </w:pPr>
            <w:r w:rsidRPr="00D84DA5">
              <w:rPr>
                <w:bCs/>
                <w:spacing w:val="0"/>
                <w:sz w:val="18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Cs/>
                <w:spacing w:val="0"/>
                <w:sz w:val="18"/>
              </w:rPr>
            </w:pPr>
            <w:r w:rsidRPr="00D84DA5">
              <w:rPr>
                <w:bCs/>
                <w:spacing w:val="0"/>
                <w:sz w:val="18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Cs/>
                <w:spacing w:val="0"/>
                <w:sz w:val="18"/>
              </w:rPr>
            </w:pPr>
            <w:r w:rsidRPr="00D84DA5">
              <w:rPr>
                <w:bCs/>
                <w:spacing w:val="0"/>
                <w:sz w:val="18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Cs/>
                <w:spacing w:val="0"/>
                <w:sz w:val="18"/>
              </w:rPr>
            </w:pPr>
            <w:r w:rsidRPr="00D84DA5">
              <w:rPr>
                <w:bCs/>
                <w:spacing w:val="0"/>
                <w:sz w:val="18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Cs/>
                <w:spacing w:val="0"/>
                <w:sz w:val="18"/>
              </w:rPr>
            </w:pPr>
            <w:r w:rsidRPr="00D84DA5">
              <w:rPr>
                <w:bCs/>
                <w:spacing w:val="0"/>
                <w:sz w:val="18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Cs/>
                <w:spacing w:val="0"/>
                <w:sz w:val="18"/>
              </w:rPr>
            </w:pPr>
            <w:r w:rsidRPr="00D84DA5">
              <w:rPr>
                <w:bCs/>
                <w:spacing w:val="0"/>
                <w:sz w:val="18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Cs/>
                <w:spacing w:val="0"/>
                <w:sz w:val="18"/>
              </w:rPr>
            </w:pPr>
            <w:r w:rsidRPr="00D84DA5">
              <w:rPr>
                <w:bCs/>
                <w:spacing w:val="0"/>
                <w:sz w:val="18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Cs/>
                <w:spacing w:val="0"/>
                <w:sz w:val="18"/>
              </w:rPr>
            </w:pPr>
            <w:r w:rsidRPr="00D84DA5">
              <w:rPr>
                <w:bCs/>
                <w:spacing w:val="0"/>
                <w:sz w:val="18"/>
              </w:rPr>
              <w:t>7</w:t>
            </w:r>
          </w:p>
        </w:tc>
        <w:tc>
          <w:tcPr>
            <w:tcW w:w="567" w:type="dxa"/>
            <w:shd w:val="clear" w:color="auto" w:fill="auto"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Cs/>
                <w:spacing w:val="0"/>
                <w:sz w:val="18"/>
              </w:rPr>
            </w:pPr>
            <w:r w:rsidRPr="00D84DA5">
              <w:rPr>
                <w:bCs/>
                <w:spacing w:val="0"/>
                <w:sz w:val="18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Cs/>
                <w:spacing w:val="0"/>
                <w:sz w:val="18"/>
              </w:rPr>
            </w:pPr>
            <w:r w:rsidRPr="00D84DA5">
              <w:rPr>
                <w:bCs/>
                <w:spacing w:val="0"/>
                <w:sz w:val="18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Cs/>
                <w:spacing w:val="0"/>
                <w:sz w:val="18"/>
              </w:rPr>
            </w:pPr>
            <w:r w:rsidRPr="00D84DA5">
              <w:rPr>
                <w:bCs/>
                <w:spacing w:val="0"/>
                <w:sz w:val="18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84DA5" w:rsidRPr="00D84DA5" w:rsidRDefault="00D84DA5" w:rsidP="00D84DA5">
            <w:pPr>
              <w:widowControl w:val="0"/>
              <w:jc w:val="center"/>
              <w:rPr>
                <w:bCs/>
                <w:spacing w:val="0"/>
                <w:sz w:val="18"/>
              </w:rPr>
            </w:pPr>
            <w:r w:rsidRPr="00D84DA5">
              <w:rPr>
                <w:bCs/>
                <w:spacing w:val="0"/>
                <w:sz w:val="18"/>
              </w:rPr>
              <w:t>13</w:t>
            </w:r>
          </w:p>
        </w:tc>
      </w:tr>
      <w:tr w:rsidR="00460505" w:rsidRPr="00D84DA5" w:rsidTr="00A50C8E">
        <w:trPr>
          <w:trHeight w:val="34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pacing w:val="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4 071,2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2 803,8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2 416,7</w:t>
            </w:r>
          </w:p>
        </w:tc>
      </w:tr>
      <w:tr w:rsidR="00460505" w:rsidRPr="00D84DA5" w:rsidTr="00A50C8E">
        <w:trPr>
          <w:trHeight w:val="20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655,9</w:t>
            </w:r>
          </w:p>
        </w:tc>
      </w:tr>
      <w:tr w:rsidR="00460505" w:rsidRPr="00D84DA5" w:rsidTr="00A50C8E">
        <w:trPr>
          <w:trHeight w:val="98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 образования и органа местного самоуправления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286,0</w:t>
            </w:r>
          </w:p>
        </w:tc>
      </w:tr>
      <w:tr w:rsidR="00460505" w:rsidRPr="00D84DA5" w:rsidTr="00A50C8E">
        <w:trPr>
          <w:trHeight w:val="4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286,0</w:t>
            </w:r>
          </w:p>
        </w:tc>
      </w:tr>
      <w:tr w:rsidR="00460505" w:rsidRPr="00D84DA5" w:rsidTr="00A50C8E">
        <w:trPr>
          <w:trHeight w:val="106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286,0</w:t>
            </w:r>
          </w:p>
        </w:tc>
      </w:tr>
      <w:tr w:rsidR="00460505" w:rsidRPr="00D84DA5" w:rsidTr="00A50C8E">
        <w:trPr>
          <w:trHeight w:val="4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286,0</w:t>
            </w:r>
          </w:p>
        </w:tc>
      </w:tr>
      <w:tr w:rsidR="00460505" w:rsidRPr="00D84DA5" w:rsidTr="00A50C8E">
        <w:trPr>
          <w:trHeight w:val="46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286,0</w:t>
            </w:r>
          </w:p>
        </w:tc>
      </w:tr>
      <w:tr w:rsidR="00460505" w:rsidRPr="00D84DA5" w:rsidTr="00A50C8E">
        <w:trPr>
          <w:trHeight w:val="6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РФ и органа местного самоуправления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286,0</w:t>
            </w:r>
          </w:p>
        </w:tc>
      </w:tr>
      <w:tr w:rsidR="00460505" w:rsidRPr="00D84DA5" w:rsidTr="00A50C8E">
        <w:trPr>
          <w:trHeight w:val="46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286,0</w:t>
            </w:r>
          </w:p>
        </w:tc>
      </w:tr>
      <w:tr w:rsidR="00460505" w:rsidRPr="00D84DA5" w:rsidTr="00A50C8E">
        <w:trPr>
          <w:trHeight w:val="74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356,9</w:t>
            </w:r>
          </w:p>
        </w:tc>
      </w:tr>
      <w:tr w:rsidR="00460505" w:rsidRPr="00D84DA5" w:rsidTr="00A50C8E">
        <w:trPr>
          <w:trHeight w:val="5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356,9</w:t>
            </w:r>
          </w:p>
        </w:tc>
      </w:tr>
      <w:tr w:rsidR="00460505" w:rsidRPr="00D84DA5" w:rsidTr="00A50C8E">
        <w:trPr>
          <w:trHeight w:val="7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lastRenderedPageBreak/>
              <w:t xml:space="preserve">Непрограммные расходы в рамках обеспечения деятельности администрации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356,9</w:t>
            </w:r>
          </w:p>
        </w:tc>
      </w:tr>
      <w:tr w:rsidR="00460505" w:rsidRPr="00D84DA5" w:rsidTr="00A50C8E">
        <w:trPr>
          <w:trHeight w:val="50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269,3</w:t>
            </w:r>
          </w:p>
        </w:tc>
      </w:tr>
      <w:tr w:rsidR="00460505" w:rsidRPr="00D84DA5" w:rsidTr="00A50C8E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269,3</w:t>
            </w:r>
          </w:p>
        </w:tc>
      </w:tr>
      <w:tr w:rsidR="00460505" w:rsidRPr="00D84DA5" w:rsidTr="00A50C8E">
        <w:trPr>
          <w:trHeight w:val="41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269,3</w:t>
            </w:r>
          </w:p>
        </w:tc>
      </w:tr>
      <w:tr w:rsidR="00460505" w:rsidRPr="00D84DA5" w:rsidTr="00A50C8E">
        <w:trPr>
          <w:trHeight w:val="61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269,3</w:t>
            </w:r>
          </w:p>
        </w:tc>
      </w:tr>
      <w:tr w:rsidR="00460505" w:rsidRPr="00D84DA5" w:rsidTr="00A50C8E">
        <w:trPr>
          <w:trHeight w:val="8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269,3</w:t>
            </w:r>
          </w:p>
        </w:tc>
      </w:tr>
      <w:tr w:rsidR="00460505" w:rsidRPr="00D84DA5" w:rsidTr="00A50C8E">
        <w:trPr>
          <w:trHeight w:val="6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84DA5">
              <w:rPr>
                <w:color w:val="000000"/>
                <w:sz w:val="18"/>
                <w:szCs w:val="18"/>
              </w:rPr>
              <w:t xml:space="preserve">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269,3</w:t>
            </w:r>
          </w:p>
        </w:tc>
      </w:tr>
      <w:tr w:rsidR="00460505" w:rsidRPr="00D84DA5" w:rsidTr="00A50C8E">
        <w:trPr>
          <w:trHeight w:val="46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82,3</w:t>
            </w:r>
          </w:p>
        </w:tc>
      </w:tr>
      <w:tr w:rsidR="00460505" w:rsidRPr="00D84DA5" w:rsidTr="00A50C8E">
        <w:trPr>
          <w:trHeight w:val="4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68,9</w:t>
            </w:r>
          </w:p>
        </w:tc>
      </w:tr>
      <w:tr w:rsidR="00460505" w:rsidRPr="00D84DA5" w:rsidTr="00A50C8E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color w:val="000000"/>
                <w:sz w:val="18"/>
                <w:szCs w:val="18"/>
              </w:rPr>
              <w:t>х(</w:t>
            </w:r>
            <w:proofErr w:type="gramEnd"/>
            <w:r w:rsidRPr="00D84DA5">
              <w:rPr>
                <w:color w:val="000000"/>
                <w:sz w:val="18"/>
                <w:szCs w:val="18"/>
              </w:rPr>
              <w:t>муниципальных)нужд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4DA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68,9</w:t>
            </w:r>
          </w:p>
        </w:tc>
      </w:tr>
      <w:tr w:rsidR="00460505" w:rsidRPr="00D84DA5" w:rsidTr="00A50C8E">
        <w:trPr>
          <w:trHeight w:val="1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68,9</w:t>
            </w:r>
          </w:p>
        </w:tc>
      </w:tr>
      <w:tr w:rsidR="00460505" w:rsidRPr="00D84DA5" w:rsidTr="00A50C8E">
        <w:trPr>
          <w:trHeight w:val="88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68,9</w:t>
            </w:r>
          </w:p>
        </w:tc>
      </w:tr>
      <w:tr w:rsidR="00460505" w:rsidRPr="00D84DA5" w:rsidTr="00A50C8E">
        <w:trPr>
          <w:trHeight w:val="27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68,9</w:t>
            </w:r>
          </w:p>
        </w:tc>
      </w:tr>
      <w:tr w:rsidR="00460505" w:rsidRPr="00D84DA5" w:rsidTr="00A50C8E">
        <w:trPr>
          <w:trHeight w:val="21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13,4</w:t>
            </w:r>
          </w:p>
        </w:tc>
      </w:tr>
      <w:tr w:rsidR="00460505" w:rsidRPr="00D84DA5" w:rsidTr="00A50C8E">
        <w:trPr>
          <w:trHeight w:val="3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Уплата налогов, сборов и других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13,4</w:t>
            </w:r>
          </w:p>
        </w:tc>
      </w:tr>
      <w:tr w:rsidR="00460505" w:rsidRPr="00D84DA5" w:rsidTr="00A50C8E">
        <w:trPr>
          <w:trHeight w:val="21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13,4</w:t>
            </w:r>
          </w:p>
        </w:tc>
      </w:tr>
      <w:tr w:rsidR="00460505" w:rsidRPr="00D84DA5" w:rsidTr="00A50C8E">
        <w:trPr>
          <w:trHeight w:val="70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13,4</w:t>
            </w:r>
          </w:p>
        </w:tc>
      </w:tr>
      <w:tr w:rsidR="00460505" w:rsidRPr="00D84DA5" w:rsidTr="00A50C8E">
        <w:trPr>
          <w:trHeight w:val="5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13,4</w:t>
            </w:r>
          </w:p>
        </w:tc>
      </w:tr>
      <w:tr w:rsidR="00460505" w:rsidRPr="00D84DA5" w:rsidTr="00A50C8E">
        <w:trPr>
          <w:trHeight w:val="33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</w:tr>
      <w:tr w:rsidR="00460505" w:rsidRPr="00D84DA5" w:rsidTr="00A50C8E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</w:tr>
      <w:tr w:rsidR="00460505" w:rsidRPr="00D84DA5" w:rsidTr="00A50C8E">
        <w:trPr>
          <w:trHeight w:val="4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</w:tr>
      <w:tr w:rsidR="00460505" w:rsidRPr="00D84DA5" w:rsidTr="00A50C8E">
        <w:trPr>
          <w:trHeight w:val="28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</w:tr>
      <w:tr w:rsidR="00460505" w:rsidRPr="00D84DA5" w:rsidTr="00A50C8E">
        <w:trPr>
          <w:trHeight w:val="16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«Об административной ответственности на  территории Республики Мордовия»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</w:tr>
      <w:tr w:rsidR="00460505" w:rsidRPr="00D84DA5" w:rsidTr="00A50C8E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</w:tr>
      <w:tr w:rsidR="00460505" w:rsidRPr="00D84DA5" w:rsidTr="00A50C8E">
        <w:trPr>
          <w:trHeight w:val="6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</w:t>
            </w:r>
            <w:proofErr w:type="gramStart"/>
            <w:r w:rsidRPr="00D84DA5">
              <w:rPr>
                <w:color w:val="000000"/>
                <w:sz w:val="18"/>
                <w:szCs w:val="18"/>
              </w:rPr>
              <w:t>)н</w:t>
            </w:r>
            <w:proofErr w:type="gramEnd"/>
            <w:r w:rsidRPr="00D84DA5">
              <w:rPr>
                <w:color w:val="000000"/>
                <w:sz w:val="18"/>
                <w:szCs w:val="18"/>
              </w:rPr>
              <w:t>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</w:tr>
      <w:tr w:rsidR="00460505" w:rsidRPr="00D84DA5" w:rsidTr="00A50C8E">
        <w:trPr>
          <w:trHeight w:val="18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</w:tr>
      <w:tr w:rsidR="00460505" w:rsidRPr="00D84DA5" w:rsidTr="00A50C8E">
        <w:trPr>
          <w:trHeight w:val="8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</w:tr>
      <w:tr w:rsidR="00460505" w:rsidRPr="00D84DA5" w:rsidTr="00A50C8E">
        <w:trPr>
          <w:trHeight w:val="6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</w:tr>
      <w:tr w:rsidR="00460505" w:rsidRPr="00D84DA5" w:rsidTr="00A50C8E">
        <w:trPr>
          <w:trHeight w:val="19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</w:tr>
      <w:tr w:rsidR="00460505" w:rsidRPr="00D84DA5" w:rsidTr="00A50C8E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</w:tr>
      <w:tr w:rsidR="00460505" w:rsidRPr="00D84DA5" w:rsidTr="00A50C8E">
        <w:trPr>
          <w:trHeight w:val="8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в рамках обеспечения деятельности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</w:tr>
      <w:tr w:rsidR="00460505" w:rsidRPr="00D84DA5" w:rsidTr="00A50C8E">
        <w:trPr>
          <w:trHeight w:val="32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Резервный фонд администрации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</w:tr>
      <w:tr w:rsidR="00460505" w:rsidRPr="00D84DA5" w:rsidTr="00A50C8E">
        <w:trPr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</w:tr>
      <w:tr w:rsidR="00460505" w:rsidRPr="00D84DA5" w:rsidTr="00A50C8E">
        <w:trPr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</w:tr>
      <w:tr w:rsidR="00460505" w:rsidRPr="00D84DA5" w:rsidTr="00A50C8E">
        <w:trPr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</w:tr>
      <w:tr w:rsidR="00460505" w:rsidRPr="00D84DA5" w:rsidTr="00A50C8E">
        <w:trPr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</w:tr>
      <w:tr w:rsidR="00460505" w:rsidRPr="00D84DA5" w:rsidTr="00A50C8E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</w:tr>
      <w:tr w:rsidR="00460505" w:rsidRPr="00D84DA5" w:rsidTr="00A50C8E">
        <w:trPr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460505" w:rsidRPr="00D84DA5" w:rsidTr="00A50C8E">
        <w:trPr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460505" w:rsidRPr="00D84DA5" w:rsidTr="00A50C8E">
        <w:trPr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в рамках обеспечения деятельности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460505" w:rsidRPr="00D84DA5" w:rsidTr="00A50C8E">
        <w:trPr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Мероприятия, связанные с муниципальным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460505" w:rsidRPr="00D84DA5" w:rsidTr="00A50C8E">
        <w:trPr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460505" w:rsidRPr="00D84DA5" w:rsidTr="00A50C8E">
        <w:trPr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color w:val="000000"/>
                <w:sz w:val="18"/>
                <w:szCs w:val="18"/>
              </w:rPr>
              <w:t>х(</w:t>
            </w:r>
            <w:proofErr w:type="gramEnd"/>
            <w:r w:rsidRPr="00D84DA5">
              <w:rPr>
                <w:color w:val="000000"/>
                <w:sz w:val="18"/>
                <w:szCs w:val="18"/>
              </w:rPr>
              <w:t>муниципальных)нужд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460505" w:rsidRPr="00D84DA5" w:rsidTr="00A50C8E">
        <w:trPr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460505" w:rsidRPr="00D84DA5" w:rsidTr="00A50C8E">
        <w:trPr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460505" w:rsidRPr="00D84DA5" w:rsidTr="00A50C8E">
        <w:trPr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460505" w:rsidRPr="00D84DA5" w:rsidTr="00A50C8E">
        <w:trPr>
          <w:trHeight w:val="27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</w:tr>
      <w:tr w:rsidR="00460505" w:rsidRPr="00D84DA5" w:rsidTr="00A50C8E">
        <w:trPr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</w:tr>
      <w:tr w:rsidR="00460505" w:rsidRPr="00D84DA5" w:rsidTr="00A50C8E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</w:tr>
      <w:tr w:rsidR="00460505" w:rsidRPr="00D84DA5" w:rsidTr="00A50C8E">
        <w:trPr>
          <w:trHeight w:val="73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в рамках обеспечения деятельности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</w:tr>
      <w:tr w:rsidR="00460505" w:rsidRPr="00D84DA5" w:rsidTr="00A50C8E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</w:tr>
      <w:tr w:rsidR="00460505" w:rsidRPr="00D84DA5" w:rsidTr="00A50C8E">
        <w:trPr>
          <w:trHeight w:val="103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</w:tr>
      <w:tr w:rsidR="00460505" w:rsidRPr="00D84DA5" w:rsidTr="00A50C8E">
        <w:trPr>
          <w:trHeight w:val="34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Расходы на выплаты персоналу </w:t>
            </w:r>
            <w:proofErr w:type="gramStart"/>
            <w:r w:rsidRPr="00D84DA5">
              <w:rPr>
                <w:color w:val="000000"/>
                <w:sz w:val="18"/>
                <w:szCs w:val="18"/>
              </w:rPr>
              <w:t>государственных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</w:tr>
      <w:tr w:rsidR="00460505" w:rsidRPr="00D84DA5" w:rsidTr="00A50C8E">
        <w:trPr>
          <w:trHeight w:val="50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50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50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50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</w:tr>
      <w:tr w:rsidR="00460505" w:rsidRPr="00D84DA5" w:rsidTr="00A50C8E">
        <w:trPr>
          <w:trHeight w:val="55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</w:tr>
      <w:tr w:rsidR="00460505" w:rsidRPr="00D84DA5" w:rsidTr="00A50C8E">
        <w:trPr>
          <w:trHeight w:val="5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</w:tr>
      <w:tr w:rsidR="00460505" w:rsidRPr="00D84DA5" w:rsidTr="00A50C8E">
        <w:trPr>
          <w:trHeight w:val="63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</w:tr>
      <w:tr w:rsidR="00460505" w:rsidRPr="00D84DA5" w:rsidTr="00A50C8E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1 820,7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1 258,6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1 308,4</w:t>
            </w:r>
          </w:p>
        </w:tc>
      </w:tr>
      <w:tr w:rsidR="00460505" w:rsidRPr="00D84DA5" w:rsidTr="00A50C8E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1 246,6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1 296,4</w:t>
            </w:r>
          </w:p>
        </w:tc>
      </w:tr>
      <w:tr w:rsidR="00460505" w:rsidRPr="00D84DA5" w:rsidTr="00A50C8E">
        <w:trPr>
          <w:trHeight w:val="73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1 246,6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1 296,4</w:t>
            </w:r>
          </w:p>
        </w:tc>
      </w:tr>
      <w:tr w:rsidR="00460505" w:rsidRPr="00D84DA5" w:rsidTr="00A50C8E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в рамках обеспечения деятельности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1 246,6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1 296,4</w:t>
            </w:r>
          </w:p>
        </w:tc>
      </w:tr>
      <w:tr w:rsidR="00460505" w:rsidRPr="00D84DA5" w:rsidTr="00A50C8E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proofErr w:type="gramStart"/>
            <w:r w:rsidRPr="00D84DA5">
              <w:rPr>
                <w:color w:val="000000"/>
                <w:sz w:val="18"/>
                <w:szCs w:val="18"/>
              </w:rPr>
              <w:t xml:space="preserve"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</w:t>
            </w:r>
            <w:r w:rsidRPr="00D84DA5">
              <w:rPr>
                <w:color w:val="000000"/>
                <w:sz w:val="18"/>
                <w:szCs w:val="18"/>
              </w:rPr>
              <w:lastRenderedPageBreak/>
              <w:t>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</w:t>
            </w:r>
            <w:proofErr w:type="gramEnd"/>
            <w:r w:rsidRPr="00D84DA5">
              <w:rPr>
                <w:color w:val="000000"/>
                <w:sz w:val="18"/>
                <w:szCs w:val="18"/>
              </w:rPr>
              <w:t xml:space="preserve"> автомобильных дорог и осуществления деятельности в соответствии с законодательством РФ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lastRenderedPageBreak/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1 246,6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1 296,4</w:t>
            </w:r>
          </w:p>
        </w:tc>
      </w:tr>
      <w:tr w:rsidR="00460505" w:rsidRPr="00D84DA5" w:rsidTr="00A50C8E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200 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1 779,0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1 246,6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1 296,4</w:t>
            </w:r>
          </w:p>
        </w:tc>
      </w:tr>
      <w:tr w:rsidR="00460505" w:rsidRPr="00D84DA5" w:rsidTr="00A50C8E">
        <w:trPr>
          <w:trHeight w:val="50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50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50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50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</w:tr>
      <w:tr w:rsidR="00460505" w:rsidRPr="00D84DA5" w:rsidTr="00A50C8E">
        <w:trPr>
          <w:trHeight w:val="27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Иные закупки товаров, работ и услуг для обеспечения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1 779,0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1 246,6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1 296,4</w:t>
            </w:r>
          </w:p>
        </w:tc>
      </w:tr>
      <w:tr w:rsidR="00460505" w:rsidRPr="00D84DA5" w:rsidTr="00A50C8E">
        <w:trPr>
          <w:trHeight w:val="5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государственны</w:t>
            </w:r>
            <w:proofErr w:type="gramStart"/>
            <w:r w:rsidRPr="00D84DA5">
              <w:rPr>
                <w:color w:val="000000"/>
                <w:sz w:val="18"/>
                <w:szCs w:val="18"/>
              </w:rPr>
              <w:t>х(</w:t>
            </w:r>
            <w:proofErr w:type="gramEnd"/>
            <w:r w:rsidRPr="00D84DA5">
              <w:rPr>
                <w:color w:val="000000"/>
                <w:sz w:val="18"/>
                <w:szCs w:val="18"/>
              </w:rPr>
              <w:t>муниципальных)нужд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50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50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50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</w:tr>
      <w:tr w:rsidR="00460505" w:rsidRPr="00D84DA5" w:rsidTr="00A50C8E">
        <w:trPr>
          <w:trHeight w:val="48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1 246,6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1 296,4</w:t>
            </w:r>
          </w:p>
        </w:tc>
      </w:tr>
      <w:tr w:rsidR="00460505" w:rsidRPr="00D84DA5" w:rsidTr="00A50C8E">
        <w:trPr>
          <w:trHeight w:val="39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</w:t>
            </w:r>
            <w:proofErr w:type="gramStart"/>
            <w:r w:rsidRPr="00D84DA5">
              <w:rPr>
                <w:color w:val="000000"/>
                <w:sz w:val="18"/>
                <w:szCs w:val="18"/>
              </w:rPr>
              <w:t>)н</w:t>
            </w:r>
            <w:proofErr w:type="gramEnd"/>
            <w:r w:rsidRPr="00D84DA5">
              <w:rPr>
                <w:color w:val="000000"/>
                <w:sz w:val="18"/>
                <w:szCs w:val="18"/>
              </w:rPr>
              <w:t>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1 246,6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1 296,4</w:t>
            </w:r>
          </w:p>
        </w:tc>
      </w:tr>
      <w:tr w:rsidR="00460505" w:rsidRPr="00D84DA5" w:rsidTr="00A50C8E">
        <w:trPr>
          <w:trHeight w:val="39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1 246,6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1 296,4</w:t>
            </w:r>
          </w:p>
        </w:tc>
      </w:tr>
      <w:tr w:rsidR="00460505" w:rsidRPr="00D84DA5" w:rsidTr="00A50C8E">
        <w:trPr>
          <w:trHeight w:val="37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460505" w:rsidRPr="00D84DA5" w:rsidTr="00A50C8E">
        <w:trPr>
          <w:trHeight w:val="53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460505" w:rsidRPr="00D84DA5" w:rsidTr="00A50C8E">
        <w:trPr>
          <w:trHeight w:val="58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color w:val="000000"/>
                <w:sz w:val="18"/>
                <w:szCs w:val="18"/>
              </w:rPr>
              <w:t>х(</w:t>
            </w:r>
            <w:proofErr w:type="gramEnd"/>
            <w:r w:rsidRPr="00D84DA5">
              <w:rPr>
                <w:color w:val="000000"/>
                <w:sz w:val="18"/>
                <w:szCs w:val="18"/>
              </w:rPr>
              <w:t>муниципальных)нужд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460505" w:rsidRPr="00D84DA5" w:rsidTr="00A50C8E">
        <w:trPr>
          <w:trHeight w:val="32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</w:t>
            </w:r>
            <w:proofErr w:type="gramStart"/>
            <w:r w:rsidRPr="00D84DA5">
              <w:rPr>
                <w:color w:val="000000"/>
                <w:sz w:val="18"/>
                <w:szCs w:val="18"/>
              </w:rPr>
              <w:t>)н</w:t>
            </w:r>
            <w:proofErr w:type="gramEnd"/>
            <w:r w:rsidRPr="00D84DA5">
              <w:rPr>
                <w:color w:val="000000"/>
                <w:sz w:val="18"/>
                <w:szCs w:val="18"/>
              </w:rPr>
              <w:t>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460505" w:rsidRPr="00D84DA5" w:rsidTr="00A50C8E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460505" w:rsidRPr="00D84DA5" w:rsidTr="00A50C8E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460505" w:rsidRPr="00D84DA5" w:rsidTr="00A50C8E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200,5</w:t>
            </w:r>
          </w:p>
        </w:tc>
      </w:tr>
      <w:tr w:rsidR="00460505" w:rsidRPr="00D84DA5" w:rsidTr="00A50C8E">
        <w:trPr>
          <w:trHeight w:val="32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200,5</w:t>
            </w:r>
          </w:p>
        </w:tc>
      </w:tr>
      <w:tr w:rsidR="00460505" w:rsidRPr="00D84DA5" w:rsidTr="00A50C8E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200,5</w:t>
            </w:r>
          </w:p>
        </w:tc>
      </w:tr>
      <w:tr w:rsidR="00460505" w:rsidRPr="00D84DA5" w:rsidTr="00A50C8E">
        <w:trPr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в рамках обеспечения деятельности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200,5</w:t>
            </w:r>
          </w:p>
        </w:tc>
      </w:tr>
      <w:tr w:rsidR="00460505" w:rsidRPr="00D84DA5" w:rsidTr="00A50C8E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Взнос на капитальный ремонт общего имущества в многоквартирном доме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</w:tr>
      <w:tr w:rsidR="00460505" w:rsidRPr="00D84DA5" w:rsidTr="00A50C8E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right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</w:tr>
      <w:tr w:rsidR="00460505" w:rsidRPr="00D84DA5" w:rsidTr="00A50C8E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</w:t>
            </w:r>
            <w:proofErr w:type="gramStart"/>
            <w:r w:rsidRPr="00D84DA5">
              <w:rPr>
                <w:color w:val="000000"/>
                <w:sz w:val="18"/>
                <w:szCs w:val="18"/>
              </w:rPr>
              <w:t>)н</w:t>
            </w:r>
            <w:proofErr w:type="gramEnd"/>
            <w:r w:rsidRPr="00D84DA5">
              <w:rPr>
                <w:color w:val="000000"/>
                <w:sz w:val="18"/>
                <w:szCs w:val="18"/>
              </w:rPr>
              <w:t>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right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</w:tr>
      <w:tr w:rsidR="00460505" w:rsidRPr="00D84DA5" w:rsidTr="00A50C8E">
        <w:trPr>
          <w:trHeight w:val="1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Общегосударственные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right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</w:tr>
      <w:tr w:rsidR="00460505" w:rsidRPr="00D84DA5" w:rsidTr="00A50C8E">
        <w:trPr>
          <w:trHeight w:val="7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Прочие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right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</w:tr>
      <w:tr w:rsidR="00460505" w:rsidRPr="00D84DA5" w:rsidTr="00A50C8E">
        <w:trPr>
          <w:trHeight w:val="91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right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10,3</w:t>
            </w:r>
          </w:p>
        </w:tc>
      </w:tr>
      <w:tr w:rsidR="00460505" w:rsidRPr="00D84DA5" w:rsidTr="00A50C8E">
        <w:trPr>
          <w:trHeight w:val="115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460505" w:rsidRPr="00D84DA5" w:rsidTr="00A50C8E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460505" w:rsidRPr="00D84DA5" w:rsidTr="00A50C8E">
        <w:trPr>
          <w:trHeight w:val="27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в рамках обеспечения деятельности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460505" w:rsidRPr="00D84DA5" w:rsidTr="00A50C8E">
        <w:trPr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</w:t>
            </w:r>
            <w:proofErr w:type="gramStart"/>
            <w:r w:rsidRPr="00D84DA5">
              <w:rPr>
                <w:color w:val="000000"/>
                <w:sz w:val="18"/>
                <w:szCs w:val="18"/>
              </w:rPr>
              <w:t>о-</w:t>
            </w:r>
            <w:proofErr w:type="gramEnd"/>
            <w:r w:rsidRPr="00D84DA5">
              <w:rPr>
                <w:color w:val="000000"/>
                <w:sz w:val="18"/>
                <w:szCs w:val="18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460505" w:rsidRPr="00D84DA5" w:rsidTr="00A50C8E">
        <w:trPr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460505" w:rsidRPr="00D84DA5" w:rsidTr="00A50C8E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color w:val="000000"/>
                <w:sz w:val="18"/>
                <w:szCs w:val="18"/>
              </w:rPr>
              <w:t>х(</w:t>
            </w:r>
            <w:proofErr w:type="gramEnd"/>
            <w:r w:rsidRPr="00D84DA5">
              <w:rPr>
                <w:color w:val="000000"/>
                <w:sz w:val="18"/>
                <w:szCs w:val="18"/>
              </w:rPr>
              <w:t>муниципальных)нужд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460505" w:rsidRPr="00D84DA5" w:rsidTr="00A50C8E">
        <w:trPr>
          <w:trHeight w:val="2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Другие вопросы в рамках текущей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460505" w:rsidRPr="00D84DA5" w:rsidTr="00A50C8E">
        <w:trPr>
          <w:trHeight w:val="2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460505" w:rsidRPr="00D84DA5" w:rsidTr="00A50C8E">
        <w:trPr>
          <w:trHeight w:val="2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460505" w:rsidRPr="00D84DA5" w:rsidTr="00A50C8E">
        <w:trPr>
          <w:trHeight w:val="2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170,2</w:t>
            </w:r>
          </w:p>
        </w:tc>
      </w:tr>
      <w:tr w:rsidR="00460505" w:rsidRPr="00D84DA5" w:rsidTr="00A50C8E">
        <w:trPr>
          <w:trHeight w:val="2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170,2</w:t>
            </w:r>
          </w:p>
        </w:tc>
      </w:tr>
      <w:tr w:rsidR="00460505" w:rsidRPr="00D84DA5" w:rsidTr="00A50C8E">
        <w:trPr>
          <w:trHeight w:val="2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в рамках обеспечения деятельности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170,2</w:t>
            </w:r>
          </w:p>
        </w:tc>
      </w:tr>
      <w:tr w:rsidR="00460505" w:rsidRPr="00D84DA5" w:rsidTr="00A50C8E">
        <w:trPr>
          <w:trHeight w:val="2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82,3</w:t>
            </w:r>
          </w:p>
        </w:tc>
      </w:tr>
      <w:tr w:rsidR="00460505" w:rsidRPr="00D84DA5" w:rsidTr="00A50C8E">
        <w:trPr>
          <w:trHeight w:val="2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82,3</w:t>
            </w:r>
          </w:p>
        </w:tc>
      </w:tr>
      <w:tr w:rsidR="00460505" w:rsidRPr="00D84DA5" w:rsidTr="00A50C8E">
        <w:trPr>
          <w:trHeight w:val="2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иные закупки товаров, работ и услуг для </w:t>
            </w:r>
            <w:r w:rsidRPr="00D84DA5">
              <w:rPr>
                <w:color w:val="000000"/>
                <w:sz w:val="18"/>
                <w:szCs w:val="18"/>
              </w:rPr>
              <w:lastRenderedPageBreak/>
              <w:t>обеспечения государственны</w:t>
            </w:r>
            <w:proofErr w:type="gramStart"/>
            <w:r w:rsidRPr="00D84DA5">
              <w:rPr>
                <w:color w:val="000000"/>
                <w:sz w:val="18"/>
                <w:szCs w:val="18"/>
              </w:rPr>
              <w:t>х(</w:t>
            </w:r>
            <w:proofErr w:type="gramEnd"/>
            <w:r w:rsidRPr="00D84DA5">
              <w:rPr>
                <w:color w:val="000000"/>
                <w:sz w:val="18"/>
                <w:szCs w:val="18"/>
              </w:rPr>
              <w:t>муниципальных)нужд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lastRenderedPageBreak/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82,3</w:t>
            </w:r>
          </w:p>
        </w:tc>
      </w:tr>
      <w:tr w:rsidR="00460505" w:rsidRPr="00D84DA5" w:rsidTr="00A50C8E">
        <w:trPr>
          <w:trHeight w:val="2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lastRenderedPageBreak/>
              <w:t>Другие вопросы в рамках текущей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82,3</w:t>
            </w:r>
          </w:p>
        </w:tc>
      </w:tr>
      <w:tr w:rsidR="00460505" w:rsidRPr="00D84DA5" w:rsidTr="00A50C8E">
        <w:trPr>
          <w:trHeight w:val="2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82,3</w:t>
            </w:r>
          </w:p>
        </w:tc>
      </w:tr>
      <w:tr w:rsidR="00460505" w:rsidRPr="00D84DA5" w:rsidTr="00A50C8E">
        <w:trPr>
          <w:trHeight w:val="2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82,3</w:t>
            </w:r>
          </w:p>
        </w:tc>
      </w:tr>
      <w:tr w:rsidR="00460505" w:rsidRPr="00D84DA5" w:rsidTr="00A50C8E">
        <w:trPr>
          <w:trHeight w:val="2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67,9</w:t>
            </w:r>
          </w:p>
        </w:tc>
      </w:tr>
      <w:tr w:rsidR="00460505" w:rsidRPr="00D84DA5" w:rsidTr="00A50C8E">
        <w:trPr>
          <w:trHeight w:val="2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67,9</w:t>
            </w:r>
          </w:p>
        </w:tc>
      </w:tr>
      <w:tr w:rsidR="00460505" w:rsidRPr="00D84DA5" w:rsidTr="00A50C8E">
        <w:trPr>
          <w:trHeight w:val="2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color w:val="000000"/>
                <w:sz w:val="18"/>
                <w:szCs w:val="18"/>
              </w:rPr>
              <w:t>х(</w:t>
            </w:r>
            <w:proofErr w:type="gramEnd"/>
            <w:r w:rsidRPr="00D84DA5">
              <w:rPr>
                <w:color w:val="000000"/>
                <w:sz w:val="18"/>
                <w:szCs w:val="18"/>
              </w:rPr>
              <w:t>муниципальных)нужд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67,9</w:t>
            </w:r>
          </w:p>
        </w:tc>
      </w:tr>
      <w:tr w:rsidR="00460505" w:rsidRPr="00D84DA5" w:rsidTr="00A50C8E">
        <w:trPr>
          <w:trHeight w:val="11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Другие вопросы в рамках текущей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67,9</w:t>
            </w:r>
          </w:p>
        </w:tc>
      </w:tr>
      <w:tr w:rsidR="00460505" w:rsidRPr="00D84DA5" w:rsidTr="00A50C8E">
        <w:trPr>
          <w:trHeight w:val="4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67,9</w:t>
            </w:r>
          </w:p>
        </w:tc>
      </w:tr>
      <w:tr w:rsidR="00460505" w:rsidRPr="00D84DA5" w:rsidTr="00A50C8E">
        <w:trPr>
          <w:trHeight w:val="61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67,9</w:t>
            </w:r>
          </w:p>
        </w:tc>
      </w:tr>
      <w:tr w:rsidR="00460505" w:rsidRPr="00D84DA5" w:rsidTr="00A50C8E">
        <w:trPr>
          <w:trHeight w:val="61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460505" w:rsidRPr="00D84DA5" w:rsidTr="00A50C8E">
        <w:trPr>
          <w:trHeight w:val="43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460505" w:rsidRPr="00D84DA5" w:rsidTr="00A50C8E">
        <w:trPr>
          <w:trHeight w:val="33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460505" w:rsidRPr="00D84DA5" w:rsidTr="00A50C8E">
        <w:trPr>
          <w:trHeight w:val="27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</w:t>
            </w:r>
            <w:proofErr w:type="gramStart"/>
            <w:r w:rsidRPr="00D84DA5">
              <w:rPr>
                <w:color w:val="000000"/>
                <w:sz w:val="18"/>
                <w:szCs w:val="18"/>
              </w:rPr>
              <w:t>х(</w:t>
            </w:r>
            <w:proofErr w:type="gramEnd"/>
            <w:r w:rsidRPr="00D84DA5">
              <w:rPr>
                <w:color w:val="000000"/>
                <w:sz w:val="18"/>
                <w:szCs w:val="18"/>
              </w:rPr>
              <w:t>муниципальных)нужд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460505" w:rsidRPr="00D84DA5" w:rsidTr="00A50C8E">
        <w:trPr>
          <w:trHeight w:val="2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Другие вопросы в рамках текущей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460505" w:rsidRPr="00D84DA5" w:rsidTr="00A50C8E">
        <w:trPr>
          <w:trHeight w:val="3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Прочие вопросы в рамках текущей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460505" w:rsidRPr="00D84DA5" w:rsidTr="00A50C8E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460505" w:rsidRPr="00D84DA5" w:rsidTr="00A50C8E">
        <w:trPr>
          <w:trHeight w:val="11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</w:tr>
      <w:tr w:rsidR="00460505" w:rsidRPr="00D84DA5" w:rsidTr="00A50C8E">
        <w:trPr>
          <w:trHeight w:val="5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</w:tr>
      <w:tr w:rsidR="00460505" w:rsidRPr="00D84DA5" w:rsidTr="00A50C8E">
        <w:trPr>
          <w:trHeight w:val="3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</w:tr>
      <w:tr w:rsidR="00460505" w:rsidRPr="00D84DA5" w:rsidTr="00A50C8E">
        <w:trPr>
          <w:trHeight w:val="3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в рамках обеспечения деятельности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</w:tr>
      <w:tr w:rsidR="00460505" w:rsidRPr="00D84DA5" w:rsidTr="00A50C8E">
        <w:trPr>
          <w:trHeight w:val="38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</w:tr>
      <w:tr w:rsidR="00460505" w:rsidRPr="00D84DA5" w:rsidTr="00A50C8E">
        <w:trPr>
          <w:trHeight w:val="27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</w:tr>
      <w:tr w:rsidR="00460505" w:rsidRPr="00D84DA5" w:rsidTr="00A50C8E">
        <w:trPr>
          <w:trHeight w:val="62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</w:tr>
      <w:tr w:rsidR="00460505" w:rsidRPr="00D84DA5" w:rsidTr="00A50C8E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</w:tr>
      <w:tr w:rsidR="00460505" w:rsidRPr="00D84DA5" w:rsidTr="00A50C8E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</w:tr>
      <w:tr w:rsidR="00460505" w:rsidRPr="00D84DA5" w:rsidTr="00A50C8E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124,5</w:t>
            </w:r>
          </w:p>
        </w:tc>
      </w:tr>
      <w:tr w:rsidR="00460505" w:rsidRPr="00D84DA5" w:rsidTr="00A50C8E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</w:tr>
      <w:tr w:rsidR="00460505" w:rsidRPr="00D84DA5" w:rsidTr="00A50C8E">
        <w:trPr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</w:tr>
      <w:tr w:rsidR="00460505" w:rsidRPr="00D84DA5" w:rsidTr="00A50C8E">
        <w:trPr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</w:tr>
      <w:tr w:rsidR="00460505" w:rsidRPr="00D84DA5" w:rsidTr="00A50C8E">
        <w:trPr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в рамках обеспечения деятельности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Русско-Баймаковского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</w:tr>
      <w:tr w:rsidR="00460505" w:rsidRPr="00D84DA5" w:rsidTr="00A50C8E">
        <w:trPr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84DA5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</w:tr>
      <w:tr w:rsidR="00460505" w:rsidRPr="00D84DA5" w:rsidTr="00A50C8E">
        <w:trPr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</w:tr>
      <w:tr w:rsidR="00460505" w:rsidRPr="00D84DA5" w:rsidTr="00A50C8E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</w:tr>
      <w:tr w:rsidR="00460505" w:rsidRPr="00D84DA5" w:rsidTr="00A50C8E">
        <w:trPr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</w:tr>
      <w:tr w:rsidR="00460505" w:rsidRPr="00D84DA5" w:rsidTr="00A50C8E">
        <w:trPr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13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right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</w:tr>
      <w:tr w:rsidR="00460505" w:rsidRPr="00D84DA5" w:rsidTr="00A50C8E">
        <w:trPr>
          <w:trHeight w:val="7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pacing w:val="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050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50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505" w:rsidRDefault="00460505" w:rsidP="00460505">
            <w:pPr>
              <w:rPr>
                <w:color w:val="000000"/>
                <w:sz w:val="18"/>
                <w:szCs w:val="18"/>
              </w:rPr>
            </w:pPr>
          </w:p>
        </w:tc>
      </w:tr>
      <w:tr w:rsidR="00460505" w:rsidRPr="00D84DA5" w:rsidTr="00A50C8E">
        <w:trPr>
          <w:trHeight w:val="24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</w:tr>
      <w:tr w:rsidR="00460505" w:rsidRPr="00D84DA5" w:rsidTr="00A50C8E">
        <w:trPr>
          <w:trHeight w:val="24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Шишкеевского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7,7</w:t>
            </w:r>
          </w:p>
        </w:tc>
      </w:tr>
      <w:tr w:rsidR="00460505" w:rsidRPr="00D84DA5" w:rsidTr="00A50C8E">
        <w:trPr>
          <w:trHeight w:val="24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 xml:space="preserve">Непрограммные расходы в рамках обеспечения деятельности главных распорядителей бюджетных средств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Шишкеевского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сельского поселения </w:t>
            </w:r>
            <w:proofErr w:type="spellStart"/>
            <w:r w:rsidRPr="00D84DA5">
              <w:rPr>
                <w:color w:val="000000"/>
                <w:sz w:val="18"/>
                <w:szCs w:val="18"/>
              </w:rPr>
              <w:t>Рузаевского</w:t>
            </w:r>
            <w:proofErr w:type="spellEnd"/>
            <w:r w:rsidRPr="00D84DA5">
              <w:rPr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7,7</w:t>
            </w:r>
          </w:p>
        </w:tc>
      </w:tr>
      <w:tr w:rsidR="00460505" w:rsidRPr="00D84DA5" w:rsidTr="00A50C8E">
        <w:trPr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7,7</w:t>
            </w:r>
          </w:p>
        </w:tc>
      </w:tr>
      <w:tr w:rsidR="00460505" w:rsidRPr="00D84DA5" w:rsidTr="00A50C8E">
        <w:trPr>
          <w:trHeight w:val="26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41900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Pr="00D84DA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 w:rsidRPr="00D84DA5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505" w:rsidRDefault="00460505" w:rsidP="00460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7,7</w:t>
            </w:r>
          </w:p>
        </w:tc>
      </w:tr>
    </w:tbl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  <w:r w:rsidRPr="00D84DA5">
        <w:rPr>
          <w:spacing w:val="0"/>
          <w:sz w:val="22"/>
          <w:szCs w:val="24"/>
        </w:rPr>
        <w:br w:type="page"/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r>
        <w:rPr>
          <w:spacing w:val="0"/>
          <w:sz w:val="22"/>
          <w:szCs w:val="24"/>
        </w:rPr>
        <w:lastRenderedPageBreak/>
        <w:t>Приложение №5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>к решению Совета депутатов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proofErr w:type="spellStart"/>
      <w:r w:rsidRPr="007A13F7">
        <w:rPr>
          <w:color w:val="000000"/>
          <w:sz w:val="22"/>
          <w:szCs w:val="24"/>
        </w:rPr>
        <w:t>Русско-Баймаковского</w:t>
      </w:r>
      <w:proofErr w:type="spellEnd"/>
      <w:r w:rsidRPr="007A13F7">
        <w:rPr>
          <w:spacing w:val="0"/>
          <w:sz w:val="22"/>
          <w:szCs w:val="24"/>
        </w:rPr>
        <w:t xml:space="preserve"> сельского поселения 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 xml:space="preserve">Рузаевского муниципального района </w:t>
      </w:r>
    </w:p>
    <w:p w:rsidR="005D6A79" w:rsidRPr="007A13F7" w:rsidRDefault="005D6A79" w:rsidP="005D6A79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 xml:space="preserve">Республики Мордовия </w:t>
      </w:r>
    </w:p>
    <w:p w:rsidR="00A50C8E" w:rsidRPr="007A13F7" w:rsidRDefault="00A50C8E" w:rsidP="00A50C8E">
      <w:pPr>
        <w:widowControl w:val="0"/>
        <w:jc w:val="right"/>
        <w:rPr>
          <w:spacing w:val="0"/>
          <w:sz w:val="22"/>
          <w:szCs w:val="24"/>
        </w:rPr>
      </w:pPr>
      <w:r w:rsidRPr="007A13F7">
        <w:rPr>
          <w:spacing w:val="0"/>
          <w:sz w:val="22"/>
          <w:szCs w:val="24"/>
        </w:rPr>
        <w:t xml:space="preserve">от </w:t>
      </w:r>
      <w:r>
        <w:rPr>
          <w:spacing w:val="0"/>
          <w:sz w:val="22"/>
          <w:szCs w:val="24"/>
        </w:rPr>
        <w:t>28.02.2023</w:t>
      </w:r>
      <w:r w:rsidRPr="007A13F7">
        <w:rPr>
          <w:spacing w:val="0"/>
          <w:sz w:val="22"/>
          <w:szCs w:val="24"/>
        </w:rPr>
        <w:t xml:space="preserve"> №</w:t>
      </w:r>
      <w:r>
        <w:rPr>
          <w:spacing w:val="0"/>
          <w:sz w:val="22"/>
          <w:szCs w:val="24"/>
        </w:rPr>
        <w:t>22/104</w:t>
      </w:r>
    </w:p>
    <w:p w:rsidR="00A50C8E" w:rsidRDefault="00A50C8E" w:rsidP="00A50C8E">
      <w:pPr>
        <w:pStyle w:val="ConsNonformat"/>
        <w:ind w:right="0"/>
        <w:rPr>
          <w:rFonts w:ascii="Times New Roman" w:hAnsi="Times New Roman" w:cs="Times New Roman"/>
          <w:sz w:val="22"/>
        </w:rPr>
      </w:pPr>
    </w:p>
    <w:p w:rsidR="00D84DA5" w:rsidRPr="00D84DA5" w:rsidRDefault="00D84DA5" w:rsidP="00D84DA5">
      <w:pPr>
        <w:autoSpaceDE w:val="0"/>
        <w:autoSpaceDN w:val="0"/>
        <w:adjustRightInd w:val="0"/>
        <w:jc w:val="right"/>
        <w:rPr>
          <w:spacing w:val="0"/>
          <w:sz w:val="22"/>
          <w:szCs w:val="24"/>
        </w:rPr>
      </w:pPr>
      <w:r w:rsidRPr="00D84DA5">
        <w:rPr>
          <w:spacing w:val="0"/>
          <w:sz w:val="22"/>
          <w:szCs w:val="24"/>
        </w:rPr>
        <w:t>Приложение №</w:t>
      </w:r>
      <w:r>
        <w:rPr>
          <w:spacing w:val="0"/>
          <w:sz w:val="22"/>
          <w:szCs w:val="24"/>
        </w:rPr>
        <w:t>6</w:t>
      </w:r>
    </w:p>
    <w:p w:rsidR="00D84DA5" w:rsidRPr="00232C0E" w:rsidRDefault="00D84DA5" w:rsidP="00D84DA5">
      <w:pPr>
        <w:autoSpaceDE w:val="0"/>
        <w:autoSpaceDN w:val="0"/>
        <w:adjustRightInd w:val="0"/>
        <w:jc w:val="right"/>
        <w:rPr>
          <w:color w:val="000000"/>
          <w:sz w:val="22"/>
          <w:szCs w:val="24"/>
        </w:rPr>
      </w:pPr>
      <w:r w:rsidRPr="00232C0E">
        <w:rPr>
          <w:color w:val="000000"/>
          <w:sz w:val="22"/>
          <w:szCs w:val="24"/>
        </w:rPr>
        <w:t xml:space="preserve">к решению «О бюджете </w:t>
      </w:r>
      <w:proofErr w:type="spellStart"/>
      <w:r w:rsidRPr="00232C0E">
        <w:rPr>
          <w:color w:val="000000"/>
          <w:sz w:val="22"/>
          <w:szCs w:val="24"/>
        </w:rPr>
        <w:t>Русско-Баймаковского</w:t>
      </w:r>
      <w:proofErr w:type="spellEnd"/>
      <w:r w:rsidRPr="00232C0E">
        <w:rPr>
          <w:color w:val="000000"/>
          <w:sz w:val="22"/>
          <w:szCs w:val="24"/>
        </w:rPr>
        <w:t xml:space="preserve"> </w:t>
      </w:r>
    </w:p>
    <w:p w:rsidR="00D84DA5" w:rsidRPr="00232C0E" w:rsidRDefault="00D84DA5" w:rsidP="00D84DA5">
      <w:pPr>
        <w:autoSpaceDE w:val="0"/>
        <w:autoSpaceDN w:val="0"/>
        <w:adjustRightInd w:val="0"/>
        <w:jc w:val="right"/>
        <w:rPr>
          <w:sz w:val="22"/>
          <w:szCs w:val="24"/>
        </w:rPr>
      </w:pPr>
      <w:r w:rsidRPr="00232C0E">
        <w:rPr>
          <w:color w:val="000000"/>
          <w:sz w:val="22"/>
          <w:szCs w:val="24"/>
        </w:rPr>
        <w:t xml:space="preserve">сельского поселения на 2023 год </w:t>
      </w:r>
      <w:r w:rsidRPr="00232C0E">
        <w:rPr>
          <w:sz w:val="22"/>
          <w:szCs w:val="24"/>
        </w:rPr>
        <w:t xml:space="preserve"> </w:t>
      </w:r>
    </w:p>
    <w:p w:rsidR="00D84DA5" w:rsidRPr="00232C0E" w:rsidRDefault="00D84DA5" w:rsidP="00D84DA5">
      <w:pPr>
        <w:pStyle w:val="ConsNonformat"/>
        <w:ind w:right="0"/>
        <w:jc w:val="right"/>
        <w:rPr>
          <w:rFonts w:ascii="Times New Roman" w:hAnsi="Times New Roman" w:cs="Times New Roman"/>
          <w:color w:val="000000"/>
          <w:sz w:val="22"/>
        </w:rPr>
      </w:pPr>
      <w:r w:rsidRPr="00232C0E">
        <w:rPr>
          <w:rFonts w:ascii="Times New Roman" w:hAnsi="Times New Roman" w:cs="Times New Roman"/>
          <w:sz w:val="22"/>
        </w:rPr>
        <w:t>и на плановый период 2024 и 2025 годов</w:t>
      </w:r>
      <w:r w:rsidRPr="00232C0E">
        <w:rPr>
          <w:rFonts w:ascii="Times New Roman" w:hAnsi="Times New Roman" w:cs="Times New Roman"/>
          <w:color w:val="000000"/>
          <w:sz w:val="22"/>
        </w:rPr>
        <w:t>»</w:t>
      </w:r>
    </w:p>
    <w:p w:rsidR="00D84DA5" w:rsidRDefault="00D84DA5" w:rsidP="00D84DA5">
      <w:pPr>
        <w:autoSpaceDE w:val="0"/>
        <w:autoSpaceDN w:val="0"/>
        <w:adjustRightInd w:val="0"/>
        <w:jc w:val="right"/>
        <w:rPr>
          <w:color w:val="000000"/>
          <w:sz w:val="22"/>
        </w:rPr>
      </w:pPr>
      <w:r w:rsidRPr="00232C0E">
        <w:rPr>
          <w:color w:val="000000"/>
          <w:sz w:val="22"/>
        </w:rPr>
        <w:t>от</w:t>
      </w:r>
      <w:r>
        <w:rPr>
          <w:color w:val="000000"/>
          <w:sz w:val="22"/>
        </w:rPr>
        <w:t xml:space="preserve"> 30.12.2022 </w:t>
      </w:r>
      <w:r w:rsidRPr="00232C0E">
        <w:rPr>
          <w:color w:val="000000"/>
          <w:sz w:val="22"/>
        </w:rPr>
        <w:t>№</w:t>
      </w:r>
      <w:r>
        <w:rPr>
          <w:color w:val="000000"/>
          <w:sz w:val="22"/>
        </w:rPr>
        <w:t>18/93</w:t>
      </w: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</w:p>
    <w:p w:rsidR="00D84DA5" w:rsidRPr="00D84DA5" w:rsidRDefault="00D84DA5" w:rsidP="00D84DA5">
      <w:pPr>
        <w:widowControl w:val="0"/>
        <w:jc w:val="center"/>
        <w:rPr>
          <w:spacing w:val="0"/>
          <w:sz w:val="22"/>
          <w:szCs w:val="24"/>
        </w:rPr>
      </w:pPr>
      <w:r w:rsidRPr="00D84DA5">
        <w:rPr>
          <w:spacing w:val="0"/>
          <w:sz w:val="22"/>
          <w:szCs w:val="24"/>
        </w:rPr>
        <w:t>Источники внутреннего финансирования</w:t>
      </w:r>
    </w:p>
    <w:p w:rsidR="00D84DA5" w:rsidRPr="00D84DA5" w:rsidRDefault="00D84DA5" w:rsidP="00D84DA5">
      <w:pPr>
        <w:widowControl w:val="0"/>
        <w:jc w:val="center"/>
        <w:rPr>
          <w:spacing w:val="0"/>
          <w:sz w:val="22"/>
          <w:szCs w:val="24"/>
        </w:rPr>
      </w:pPr>
      <w:r w:rsidRPr="00D84DA5">
        <w:rPr>
          <w:spacing w:val="0"/>
          <w:sz w:val="22"/>
          <w:szCs w:val="24"/>
        </w:rPr>
        <w:t xml:space="preserve">дефицита бюджета </w:t>
      </w:r>
      <w:proofErr w:type="spellStart"/>
      <w:r w:rsidRPr="00D84DA5">
        <w:rPr>
          <w:spacing w:val="0"/>
          <w:sz w:val="22"/>
          <w:szCs w:val="24"/>
        </w:rPr>
        <w:t>Русско-Баймаковского</w:t>
      </w:r>
      <w:proofErr w:type="spellEnd"/>
      <w:r w:rsidRPr="00D84DA5">
        <w:rPr>
          <w:spacing w:val="0"/>
          <w:sz w:val="22"/>
          <w:szCs w:val="24"/>
        </w:rPr>
        <w:t xml:space="preserve"> сельского поселения </w:t>
      </w:r>
      <w:proofErr w:type="spellStart"/>
      <w:r w:rsidRPr="00D84DA5">
        <w:rPr>
          <w:spacing w:val="0"/>
          <w:sz w:val="22"/>
          <w:szCs w:val="24"/>
        </w:rPr>
        <w:t>Рузаевского</w:t>
      </w:r>
      <w:proofErr w:type="spellEnd"/>
      <w:r w:rsidRPr="00D84DA5">
        <w:rPr>
          <w:spacing w:val="0"/>
          <w:sz w:val="22"/>
          <w:szCs w:val="24"/>
        </w:rPr>
        <w:t xml:space="preserve"> муниципального района Республики Мордовия</w:t>
      </w:r>
      <w:r w:rsidR="00CE220C">
        <w:rPr>
          <w:spacing w:val="0"/>
          <w:sz w:val="22"/>
          <w:szCs w:val="24"/>
        </w:rPr>
        <w:t xml:space="preserve"> </w:t>
      </w:r>
      <w:r w:rsidRPr="00D84DA5">
        <w:rPr>
          <w:spacing w:val="0"/>
          <w:sz w:val="22"/>
          <w:szCs w:val="24"/>
        </w:rPr>
        <w:t>на 2023 год и на плановый период 2024 и 2025 годы</w:t>
      </w:r>
    </w:p>
    <w:p w:rsidR="00D84DA5" w:rsidRPr="00D84DA5" w:rsidRDefault="00D84DA5" w:rsidP="00D84DA5">
      <w:pPr>
        <w:widowControl w:val="0"/>
        <w:jc w:val="right"/>
        <w:rPr>
          <w:spacing w:val="0"/>
          <w:sz w:val="22"/>
          <w:szCs w:val="24"/>
        </w:rPr>
      </w:pPr>
      <w:r w:rsidRPr="00D84DA5">
        <w:rPr>
          <w:spacing w:val="0"/>
          <w:sz w:val="22"/>
          <w:szCs w:val="24"/>
        </w:rPr>
        <w:t>тыс</w:t>
      </w:r>
      <w:proofErr w:type="gramStart"/>
      <w:r w:rsidRPr="00D84DA5">
        <w:rPr>
          <w:spacing w:val="0"/>
          <w:sz w:val="22"/>
          <w:szCs w:val="24"/>
        </w:rPr>
        <w:t>.р</w:t>
      </w:r>
      <w:proofErr w:type="gramEnd"/>
      <w:r w:rsidRPr="00D84DA5">
        <w:rPr>
          <w:spacing w:val="0"/>
          <w:sz w:val="22"/>
          <w:szCs w:val="24"/>
        </w:rPr>
        <w:t>уб.</w:t>
      </w:r>
    </w:p>
    <w:tbl>
      <w:tblPr>
        <w:tblW w:w="102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"/>
        <w:gridCol w:w="3470"/>
        <w:gridCol w:w="2410"/>
        <w:gridCol w:w="1418"/>
        <w:gridCol w:w="1275"/>
        <w:gridCol w:w="1178"/>
      </w:tblGrid>
      <w:tr w:rsidR="00D84DA5" w:rsidRPr="00D84DA5" w:rsidTr="00CE220C">
        <w:trPr>
          <w:trHeight w:val="450"/>
        </w:trPr>
        <w:tc>
          <w:tcPr>
            <w:tcW w:w="500" w:type="dxa"/>
            <w:vMerge w:val="restart"/>
            <w:shd w:val="clear" w:color="auto" w:fill="auto"/>
            <w:noWrap/>
            <w:vAlign w:val="center"/>
            <w:hideMark/>
          </w:tcPr>
          <w:p w:rsidR="00D84DA5" w:rsidRPr="00CE220C" w:rsidRDefault="00D84DA5" w:rsidP="00D84DA5">
            <w:pPr>
              <w:jc w:val="center"/>
              <w:rPr>
                <w:b/>
                <w:bCs/>
                <w:spacing w:val="0"/>
                <w:sz w:val="16"/>
                <w:szCs w:val="16"/>
              </w:rPr>
            </w:pPr>
            <w:r w:rsidRPr="00CE220C">
              <w:rPr>
                <w:b/>
                <w:bCs/>
                <w:spacing w:val="0"/>
                <w:sz w:val="16"/>
                <w:szCs w:val="16"/>
              </w:rPr>
              <w:t>№</w:t>
            </w:r>
          </w:p>
        </w:tc>
        <w:tc>
          <w:tcPr>
            <w:tcW w:w="3470" w:type="dxa"/>
            <w:vMerge w:val="restart"/>
            <w:shd w:val="clear" w:color="auto" w:fill="auto"/>
            <w:vAlign w:val="center"/>
            <w:hideMark/>
          </w:tcPr>
          <w:p w:rsidR="00D84DA5" w:rsidRPr="00CE220C" w:rsidRDefault="00D84DA5" w:rsidP="00D84DA5">
            <w:pPr>
              <w:jc w:val="center"/>
              <w:rPr>
                <w:b/>
                <w:bCs/>
                <w:spacing w:val="0"/>
                <w:sz w:val="16"/>
                <w:szCs w:val="16"/>
              </w:rPr>
            </w:pPr>
            <w:r w:rsidRPr="00CE220C">
              <w:rPr>
                <w:b/>
                <w:bCs/>
                <w:spacing w:val="0"/>
                <w:sz w:val="16"/>
                <w:szCs w:val="16"/>
              </w:rPr>
              <w:t>Код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D84DA5" w:rsidRPr="00CE220C" w:rsidRDefault="00D84DA5" w:rsidP="00D84DA5">
            <w:pPr>
              <w:jc w:val="center"/>
              <w:rPr>
                <w:b/>
                <w:bCs/>
                <w:spacing w:val="0"/>
                <w:sz w:val="16"/>
                <w:szCs w:val="16"/>
              </w:rPr>
            </w:pPr>
            <w:r w:rsidRPr="00CE220C">
              <w:rPr>
                <w:b/>
                <w:bCs/>
                <w:spacing w:val="0"/>
                <w:sz w:val="16"/>
                <w:szCs w:val="16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3871" w:type="dxa"/>
            <w:gridSpan w:val="3"/>
            <w:shd w:val="clear" w:color="auto" w:fill="auto"/>
            <w:vAlign w:val="center"/>
          </w:tcPr>
          <w:p w:rsidR="00D84DA5" w:rsidRPr="00CE220C" w:rsidRDefault="00D84DA5" w:rsidP="00D84DA5">
            <w:pPr>
              <w:jc w:val="center"/>
              <w:rPr>
                <w:b/>
                <w:bCs/>
                <w:spacing w:val="0"/>
                <w:sz w:val="16"/>
                <w:szCs w:val="16"/>
              </w:rPr>
            </w:pPr>
            <w:r w:rsidRPr="00CE220C">
              <w:rPr>
                <w:b/>
                <w:bCs/>
                <w:sz w:val="16"/>
                <w:szCs w:val="16"/>
              </w:rPr>
              <w:t>Сумма (тыс. руб.)</w:t>
            </w:r>
          </w:p>
          <w:p w:rsidR="00D84DA5" w:rsidRPr="00CE220C" w:rsidRDefault="00D84DA5" w:rsidP="00D84DA5">
            <w:pPr>
              <w:jc w:val="center"/>
              <w:rPr>
                <w:b/>
                <w:bCs/>
                <w:spacing w:val="0"/>
                <w:sz w:val="16"/>
                <w:szCs w:val="16"/>
              </w:rPr>
            </w:pPr>
          </w:p>
        </w:tc>
      </w:tr>
      <w:tr w:rsidR="00D84DA5" w:rsidRPr="00D84DA5" w:rsidTr="00CE220C">
        <w:trPr>
          <w:trHeight w:val="450"/>
        </w:trPr>
        <w:tc>
          <w:tcPr>
            <w:tcW w:w="500" w:type="dxa"/>
            <w:vMerge/>
            <w:shd w:val="clear" w:color="auto" w:fill="auto"/>
            <w:noWrap/>
            <w:vAlign w:val="center"/>
          </w:tcPr>
          <w:p w:rsidR="00D84DA5" w:rsidRPr="00CE220C" w:rsidRDefault="00D84DA5" w:rsidP="00D84DA5">
            <w:pPr>
              <w:jc w:val="center"/>
              <w:rPr>
                <w:b/>
                <w:bCs/>
                <w:spacing w:val="0"/>
                <w:sz w:val="16"/>
                <w:szCs w:val="16"/>
              </w:rPr>
            </w:pPr>
          </w:p>
        </w:tc>
        <w:tc>
          <w:tcPr>
            <w:tcW w:w="3470" w:type="dxa"/>
            <w:vMerge/>
            <w:shd w:val="clear" w:color="auto" w:fill="auto"/>
            <w:vAlign w:val="center"/>
          </w:tcPr>
          <w:p w:rsidR="00D84DA5" w:rsidRPr="00CE220C" w:rsidRDefault="00D84DA5" w:rsidP="00D84DA5">
            <w:pPr>
              <w:jc w:val="center"/>
              <w:rPr>
                <w:b/>
                <w:bCs/>
                <w:spacing w:val="0"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D84DA5" w:rsidRPr="00CE220C" w:rsidRDefault="00D84DA5" w:rsidP="00D84DA5">
            <w:pPr>
              <w:jc w:val="center"/>
              <w:rPr>
                <w:b/>
                <w:bCs/>
                <w:spacing w:val="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4DA5" w:rsidRPr="00CE220C" w:rsidRDefault="00D84DA5" w:rsidP="00D84DA5">
            <w:pPr>
              <w:jc w:val="center"/>
              <w:rPr>
                <w:b/>
                <w:bCs/>
                <w:spacing w:val="0"/>
                <w:sz w:val="16"/>
                <w:szCs w:val="16"/>
              </w:rPr>
            </w:pPr>
            <w:r w:rsidRPr="00CE220C">
              <w:rPr>
                <w:b/>
                <w:bCs/>
                <w:spacing w:val="0"/>
                <w:sz w:val="16"/>
                <w:szCs w:val="16"/>
              </w:rPr>
              <w:t>2023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84DA5" w:rsidRPr="00CE220C" w:rsidRDefault="00D84DA5" w:rsidP="00D84DA5">
            <w:pPr>
              <w:jc w:val="center"/>
              <w:rPr>
                <w:b/>
                <w:bCs/>
                <w:spacing w:val="0"/>
                <w:sz w:val="16"/>
                <w:szCs w:val="16"/>
              </w:rPr>
            </w:pPr>
            <w:r w:rsidRPr="00CE220C">
              <w:rPr>
                <w:b/>
                <w:bCs/>
                <w:spacing w:val="0"/>
                <w:sz w:val="16"/>
                <w:szCs w:val="16"/>
              </w:rPr>
              <w:t>2024 год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D84DA5" w:rsidRPr="00CE220C" w:rsidRDefault="00D84DA5" w:rsidP="00D84DA5">
            <w:pPr>
              <w:jc w:val="center"/>
              <w:rPr>
                <w:b/>
                <w:bCs/>
                <w:spacing w:val="0"/>
                <w:sz w:val="16"/>
                <w:szCs w:val="16"/>
              </w:rPr>
            </w:pPr>
            <w:r w:rsidRPr="00CE220C">
              <w:rPr>
                <w:b/>
                <w:bCs/>
                <w:spacing w:val="0"/>
                <w:sz w:val="16"/>
                <w:szCs w:val="16"/>
              </w:rPr>
              <w:t>2025 год</w:t>
            </w:r>
          </w:p>
        </w:tc>
      </w:tr>
      <w:tr w:rsidR="00460505" w:rsidRPr="00D84DA5" w:rsidTr="00CE220C">
        <w:trPr>
          <w:trHeight w:val="51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0505" w:rsidRPr="00CE220C" w:rsidRDefault="00460505" w:rsidP="00460505">
            <w:pPr>
              <w:jc w:val="right"/>
              <w:rPr>
                <w:spacing w:val="0"/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000 01  00  00  00  00  0000  000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0505" w:rsidRPr="00CE220C" w:rsidRDefault="00460505" w:rsidP="00460505">
            <w:pPr>
              <w:jc w:val="right"/>
              <w:rPr>
                <w:spacing w:val="0"/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-9,50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-14,20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-19,00</w:t>
            </w:r>
          </w:p>
        </w:tc>
      </w:tr>
      <w:tr w:rsidR="00460505" w:rsidRPr="00D84DA5" w:rsidTr="00CE220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6</w:t>
            </w:r>
          </w:p>
        </w:tc>
        <w:tc>
          <w:tcPr>
            <w:tcW w:w="34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000 01  03  00  00  00  0000  000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-9,50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-14,20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-19,00</w:t>
            </w:r>
          </w:p>
        </w:tc>
      </w:tr>
      <w:tr w:rsidR="00460505" w:rsidRPr="00D84DA5" w:rsidTr="00CE220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7</w:t>
            </w:r>
          </w:p>
        </w:tc>
        <w:tc>
          <w:tcPr>
            <w:tcW w:w="34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Погашение бюджетных кредитов, полученных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000 01  03  00  00  00  0000  800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-9,50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-14,20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-19,00</w:t>
            </w:r>
          </w:p>
        </w:tc>
      </w:tr>
      <w:tr w:rsidR="00460505" w:rsidRPr="00D84DA5" w:rsidTr="00CE220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8</w:t>
            </w:r>
          </w:p>
        </w:tc>
        <w:tc>
          <w:tcPr>
            <w:tcW w:w="34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Погашение бюджетами поселений кредитов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000 01  03  00  00  10  0000  810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-9,50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-14,20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-19,00</w:t>
            </w:r>
          </w:p>
        </w:tc>
      </w:tr>
      <w:tr w:rsidR="00460505" w:rsidRPr="00D84DA5" w:rsidTr="00CE220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9</w:t>
            </w:r>
          </w:p>
        </w:tc>
        <w:tc>
          <w:tcPr>
            <w:tcW w:w="34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000 01  05  00  00  00  0000  000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921,90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0,00</w:t>
            </w:r>
          </w:p>
        </w:tc>
      </w:tr>
      <w:tr w:rsidR="00460505" w:rsidRPr="00D84DA5" w:rsidTr="00CE220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10</w:t>
            </w:r>
          </w:p>
        </w:tc>
        <w:tc>
          <w:tcPr>
            <w:tcW w:w="34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000 01  05  00  00  00  0000  500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-3 158,80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-2 818,00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-2 435,70</w:t>
            </w:r>
          </w:p>
        </w:tc>
      </w:tr>
      <w:tr w:rsidR="00460505" w:rsidRPr="00D84DA5" w:rsidTr="00CE220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11</w:t>
            </w:r>
          </w:p>
        </w:tc>
        <w:tc>
          <w:tcPr>
            <w:tcW w:w="34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000 01  05  00  00  00  0000  600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4 080,70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2 818,00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2 435,70</w:t>
            </w:r>
          </w:p>
        </w:tc>
      </w:tr>
      <w:tr w:rsidR="00460505" w:rsidRPr="00D84DA5" w:rsidTr="00CE220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12</w:t>
            </w:r>
          </w:p>
        </w:tc>
        <w:tc>
          <w:tcPr>
            <w:tcW w:w="34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000 01  05  02  01  00  0000  510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-3 158,80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-2 818,00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-2 435,70</w:t>
            </w:r>
          </w:p>
        </w:tc>
      </w:tr>
      <w:tr w:rsidR="00460505" w:rsidRPr="00D84DA5" w:rsidTr="00CE220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13</w:t>
            </w:r>
          </w:p>
        </w:tc>
        <w:tc>
          <w:tcPr>
            <w:tcW w:w="34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000 01  05  02  01  10  0000  510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-3 158,80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-2 818,00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-2 435,70</w:t>
            </w:r>
          </w:p>
        </w:tc>
      </w:tr>
      <w:tr w:rsidR="00460505" w:rsidRPr="00D84DA5" w:rsidTr="00CE220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14</w:t>
            </w:r>
          </w:p>
        </w:tc>
        <w:tc>
          <w:tcPr>
            <w:tcW w:w="34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000 01  05  02  01  00  0000  610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4 080,70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2 818,00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2 435,70</w:t>
            </w:r>
          </w:p>
        </w:tc>
      </w:tr>
      <w:tr w:rsidR="00460505" w:rsidRPr="00D84DA5" w:rsidTr="00CE220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15</w:t>
            </w:r>
          </w:p>
        </w:tc>
        <w:tc>
          <w:tcPr>
            <w:tcW w:w="34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000 01  05  02  01  10  0000  610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4 080,70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2 818,00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2 435,70</w:t>
            </w:r>
          </w:p>
        </w:tc>
      </w:tr>
      <w:tr w:rsidR="00460505" w:rsidRPr="00D84DA5" w:rsidTr="00CE220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16</w:t>
            </w:r>
          </w:p>
        </w:tc>
        <w:tc>
          <w:tcPr>
            <w:tcW w:w="34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Итого внутренних оборотов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000 57  00  00  00  00  0000  000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 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 </w:t>
            </w:r>
          </w:p>
        </w:tc>
      </w:tr>
      <w:tr w:rsidR="00460505" w:rsidRPr="00D84DA5" w:rsidTr="00CE220C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jc w:val="right"/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17</w:t>
            </w:r>
          </w:p>
        </w:tc>
        <w:tc>
          <w:tcPr>
            <w:tcW w:w="34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уменьшение внутренних заимствований (КОСГУ 810)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000 57  00  00  00  00  0000  810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 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460505" w:rsidRPr="00CE220C" w:rsidRDefault="00460505" w:rsidP="00460505">
            <w:pPr>
              <w:rPr>
                <w:sz w:val="16"/>
                <w:szCs w:val="16"/>
              </w:rPr>
            </w:pPr>
            <w:r w:rsidRPr="00CE220C">
              <w:rPr>
                <w:sz w:val="16"/>
                <w:szCs w:val="16"/>
              </w:rPr>
              <w:t> </w:t>
            </w:r>
          </w:p>
        </w:tc>
      </w:tr>
    </w:tbl>
    <w:p w:rsidR="00D84DA5" w:rsidRPr="00D84DA5" w:rsidRDefault="00D84DA5" w:rsidP="00D84DA5">
      <w:pPr>
        <w:widowControl w:val="0"/>
        <w:jc w:val="center"/>
        <w:rPr>
          <w:spacing w:val="0"/>
          <w:sz w:val="18"/>
        </w:rPr>
      </w:pPr>
    </w:p>
    <w:p w:rsidR="00D84DA5" w:rsidRPr="00D84DA5" w:rsidRDefault="00D84DA5" w:rsidP="00D84DA5">
      <w:pPr>
        <w:autoSpaceDE w:val="0"/>
        <w:autoSpaceDN w:val="0"/>
        <w:adjustRightInd w:val="0"/>
        <w:jc w:val="both"/>
        <w:rPr>
          <w:rFonts w:ascii="Courier New" w:hAnsi="Courier New" w:cs="Courier New"/>
          <w:spacing w:val="0"/>
          <w:sz w:val="24"/>
          <w:szCs w:val="24"/>
        </w:rPr>
      </w:pPr>
    </w:p>
    <w:p w:rsidR="00F27B94" w:rsidRPr="004F42D2" w:rsidRDefault="005D6A79" w:rsidP="005D6A79">
      <w:pPr>
        <w:autoSpaceDE w:val="0"/>
        <w:autoSpaceDN w:val="0"/>
        <w:adjustRightInd w:val="0"/>
      </w:pPr>
      <w:r w:rsidRPr="004F42D2">
        <w:t xml:space="preserve"> </w:t>
      </w:r>
    </w:p>
    <w:sectPr w:rsidR="00F27B94" w:rsidRPr="004F42D2" w:rsidSect="00185F40">
      <w:headerReference w:type="even" r:id="rId8"/>
      <w:pgSz w:w="11906" w:h="16838"/>
      <w:pgMar w:top="567" w:right="567" w:bottom="993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812" w:rsidRDefault="001C6812">
      <w:r>
        <w:separator/>
      </w:r>
    </w:p>
  </w:endnote>
  <w:endnote w:type="continuationSeparator" w:id="0">
    <w:p w:rsidR="001C6812" w:rsidRDefault="001C6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812" w:rsidRDefault="001C6812">
      <w:r>
        <w:separator/>
      </w:r>
    </w:p>
  </w:footnote>
  <w:footnote w:type="continuationSeparator" w:id="0">
    <w:p w:rsidR="001C6812" w:rsidRDefault="001C68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906" w:rsidRDefault="0084497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9690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96906" w:rsidRDefault="00896906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1803AFF"/>
    <w:multiLevelType w:val="hybridMultilevel"/>
    <w:tmpl w:val="4BC4F39A"/>
    <w:lvl w:ilvl="0" w:tplc="27821600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5E7DB1"/>
    <w:multiLevelType w:val="singleLevel"/>
    <w:tmpl w:val="A9EC6F84"/>
    <w:lvl w:ilvl="0">
      <w:start w:val="5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5">
    <w:nsid w:val="0B752DDD"/>
    <w:multiLevelType w:val="singleLevel"/>
    <w:tmpl w:val="566CE57A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6">
    <w:nsid w:val="0E672615"/>
    <w:multiLevelType w:val="singleLevel"/>
    <w:tmpl w:val="42D0832C"/>
    <w:lvl w:ilvl="0">
      <w:start w:val="8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7">
    <w:nsid w:val="0FC47DC5"/>
    <w:multiLevelType w:val="hybridMultilevel"/>
    <w:tmpl w:val="26B07808"/>
    <w:lvl w:ilvl="0" w:tplc="0E204B7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14122584"/>
    <w:multiLevelType w:val="hybridMultilevel"/>
    <w:tmpl w:val="883CDF9A"/>
    <w:lvl w:ilvl="0" w:tplc="2390C81C">
      <w:start w:val="211"/>
      <w:numFmt w:val="decimal"/>
      <w:lvlText w:val="%1"/>
      <w:lvlJc w:val="left"/>
      <w:pPr>
        <w:tabs>
          <w:tab w:val="num" w:pos="5595"/>
        </w:tabs>
        <w:ind w:left="5595" w:hanging="3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abstractNum w:abstractNumId="9">
    <w:nsid w:val="1A8B7788"/>
    <w:multiLevelType w:val="hybridMultilevel"/>
    <w:tmpl w:val="BA7824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CF19B0"/>
    <w:multiLevelType w:val="multilevel"/>
    <w:tmpl w:val="714CEF3A"/>
    <w:lvl w:ilvl="0">
      <w:start w:val="30"/>
      <w:numFmt w:val="decimal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8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F036913"/>
    <w:multiLevelType w:val="hybridMultilevel"/>
    <w:tmpl w:val="996C5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406E3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4A0DCB"/>
    <w:multiLevelType w:val="singleLevel"/>
    <w:tmpl w:val="9A58BC2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hint="default"/>
      </w:rPr>
    </w:lvl>
  </w:abstractNum>
  <w:abstractNum w:abstractNumId="13">
    <w:nsid w:val="294C0D0B"/>
    <w:multiLevelType w:val="hybridMultilevel"/>
    <w:tmpl w:val="D9AAE41A"/>
    <w:lvl w:ilvl="0" w:tplc="73CCB4AC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A066A4C"/>
    <w:multiLevelType w:val="singleLevel"/>
    <w:tmpl w:val="041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B4120D6"/>
    <w:multiLevelType w:val="hybridMultilevel"/>
    <w:tmpl w:val="4A82C872"/>
    <w:lvl w:ilvl="0" w:tplc="5828667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>
    <w:nsid w:val="2C921743"/>
    <w:multiLevelType w:val="hybridMultilevel"/>
    <w:tmpl w:val="196E0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EF2573"/>
    <w:multiLevelType w:val="singleLevel"/>
    <w:tmpl w:val="A9464E3E"/>
    <w:lvl w:ilvl="0">
      <w:start w:val="2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8">
    <w:nsid w:val="38251410"/>
    <w:multiLevelType w:val="singleLevel"/>
    <w:tmpl w:val="CB4EF73E"/>
    <w:lvl w:ilvl="0">
      <w:start w:val="2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19">
    <w:nsid w:val="3C1A7F7D"/>
    <w:multiLevelType w:val="hybridMultilevel"/>
    <w:tmpl w:val="8244C91C"/>
    <w:lvl w:ilvl="0" w:tplc="3160B2F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3D762AC5"/>
    <w:multiLevelType w:val="hybridMultilevel"/>
    <w:tmpl w:val="FEBCF6CA"/>
    <w:lvl w:ilvl="0" w:tplc="4ABA188E">
      <w:start w:val="1"/>
      <w:numFmt w:val="decimal"/>
      <w:lvlText w:val="%1."/>
      <w:lvlJc w:val="left"/>
      <w:pPr>
        <w:ind w:left="12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>
    <w:nsid w:val="3EC97294"/>
    <w:multiLevelType w:val="hybridMultilevel"/>
    <w:tmpl w:val="5438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D04E30"/>
    <w:multiLevelType w:val="hybridMultilevel"/>
    <w:tmpl w:val="7DE8A370"/>
    <w:lvl w:ilvl="0" w:tplc="F32C9D9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3">
    <w:nsid w:val="40C46600"/>
    <w:multiLevelType w:val="multilevel"/>
    <w:tmpl w:val="C986CCCE"/>
    <w:lvl w:ilvl="0">
      <w:start w:val="29"/>
      <w:numFmt w:val="decimal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9"/>
      <w:numFmt w:val="decimal"/>
      <w:lvlText w:val="%1.%2.%3"/>
      <w:lvlJc w:val="left"/>
      <w:pPr>
        <w:tabs>
          <w:tab w:val="num" w:pos="1417"/>
        </w:tabs>
        <w:ind w:left="1417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422076E0"/>
    <w:multiLevelType w:val="hybridMultilevel"/>
    <w:tmpl w:val="E63E91BC"/>
    <w:lvl w:ilvl="0" w:tplc="1388CF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45C71FD3"/>
    <w:multiLevelType w:val="multilevel"/>
    <w:tmpl w:val="3CE810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>
    <w:nsid w:val="472C1ED9"/>
    <w:multiLevelType w:val="singleLevel"/>
    <w:tmpl w:val="518CF8AA"/>
    <w:lvl w:ilvl="0">
      <w:start w:val="9"/>
      <w:numFmt w:val="decimal"/>
      <w:lvlText w:val="%1)"/>
      <w:lvlJc w:val="left"/>
      <w:pPr>
        <w:tabs>
          <w:tab w:val="num" w:pos="600"/>
        </w:tabs>
        <w:ind w:left="600" w:hanging="375"/>
      </w:pPr>
      <w:rPr>
        <w:rFonts w:hint="default"/>
      </w:rPr>
    </w:lvl>
  </w:abstractNum>
  <w:abstractNum w:abstractNumId="27">
    <w:nsid w:val="4CD67A94"/>
    <w:multiLevelType w:val="singleLevel"/>
    <w:tmpl w:val="AC28116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495"/>
      </w:pPr>
      <w:rPr>
        <w:rFonts w:hint="default"/>
      </w:rPr>
    </w:lvl>
  </w:abstractNum>
  <w:abstractNum w:abstractNumId="28">
    <w:nsid w:val="54A63854"/>
    <w:multiLevelType w:val="hybridMultilevel"/>
    <w:tmpl w:val="7DE8A370"/>
    <w:lvl w:ilvl="0" w:tplc="F32C9D9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>
    <w:nsid w:val="5E0777AF"/>
    <w:multiLevelType w:val="hybridMultilevel"/>
    <w:tmpl w:val="971EC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9F5D4B"/>
    <w:multiLevelType w:val="singleLevel"/>
    <w:tmpl w:val="BC2096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31">
    <w:nsid w:val="6B631230"/>
    <w:multiLevelType w:val="multilevel"/>
    <w:tmpl w:val="0414D306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2">
    <w:nsid w:val="6C624499"/>
    <w:multiLevelType w:val="multilevel"/>
    <w:tmpl w:val="BF385054"/>
    <w:lvl w:ilvl="0">
      <w:start w:val="30"/>
      <w:numFmt w:val="decimal"/>
      <w:lvlText w:val="%1"/>
      <w:lvlJc w:val="left"/>
      <w:pPr>
        <w:tabs>
          <w:tab w:val="num" w:pos="8070"/>
        </w:tabs>
        <w:ind w:left="8070" w:hanging="807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070"/>
        </w:tabs>
        <w:ind w:left="8070" w:hanging="8070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8070"/>
        </w:tabs>
        <w:ind w:left="8070" w:hanging="80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070"/>
        </w:tabs>
        <w:ind w:left="8070" w:hanging="80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070"/>
        </w:tabs>
        <w:ind w:left="8070" w:hanging="80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070"/>
        </w:tabs>
        <w:ind w:left="8070" w:hanging="80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070"/>
        </w:tabs>
        <w:ind w:left="8070" w:hanging="80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070"/>
        </w:tabs>
        <w:ind w:left="8070" w:hanging="80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70"/>
        </w:tabs>
        <w:ind w:left="8070" w:hanging="8070"/>
      </w:pPr>
      <w:rPr>
        <w:rFonts w:hint="default"/>
      </w:rPr>
    </w:lvl>
  </w:abstractNum>
  <w:abstractNum w:abstractNumId="33">
    <w:nsid w:val="6F6D0404"/>
    <w:multiLevelType w:val="hybridMultilevel"/>
    <w:tmpl w:val="655E3B80"/>
    <w:lvl w:ilvl="0" w:tplc="09B4A9A4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0B657CE"/>
    <w:multiLevelType w:val="hybridMultilevel"/>
    <w:tmpl w:val="AE3A83C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D58E1"/>
    <w:multiLevelType w:val="hybridMultilevel"/>
    <w:tmpl w:val="5924243C"/>
    <w:lvl w:ilvl="0" w:tplc="B03A38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29"/>
  </w:num>
  <w:num w:numId="3">
    <w:abstractNumId w:val="12"/>
  </w:num>
  <w:num w:numId="4">
    <w:abstractNumId w:val="5"/>
  </w:num>
  <w:num w:numId="5">
    <w:abstractNumId w:val="27"/>
  </w:num>
  <w:num w:numId="6">
    <w:abstractNumId w:val="26"/>
  </w:num>
  <w:num w:numId="7">
    <w:abstractNumId w:val="6"/>
  </w:num>
  <w:num w:numId="8">
    <w:abstractNumId w:val="14"/>
  </w:num>
  <w:num w:numId="9">
    <w:abstractNumId w:val="18"/>
  </w:num>
  <w:num w:numId="10">
    <w:abstractNumId w:val="30"/>
  </w:num>
  <w:num w:numId="11">
    <w:abstractNumId w:val="4"/>
  </w:num>
  <w:num w:numId="12">
    <w:abstractNumId w:val="15"/>
  </w:num>
  <w:num w:numId="13">
    <w:abstractNumId w:val="11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</w:num>
  <w:num w:numId="19">
    <w:abstractNumId w:val="2"/>
  </w:num>
  <w:num w:numId="20">
    <w:abstractNumId w:val="24"/>
  </w:num>
  <w:num w:numId="21">
    <w:abstractNumId w:val="22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34"/>
  </w:num>
  <w:num w:numId="25">
    <w:abstractNumId w:val="32"/>
  </w:num>
  <w:num w:numId="26">
    <w:abstractNumId w:val="10"/>
  </w:num>
  <w:num w:numId="27">
    <w:abstractNumId w:val="20"/>
  </w:num>
  <w:num w:numId="28">
    <w:abstractNumId w:val="23"/>
  </w:num>
  <w:num w:numId="29">
    <w:abstractNumId w:val="19"/>
  </w:num>
  <w:num w:numId="30">
    <w:abstractNumId w:val="33"/>
  </w:num>
  <w:num w:numId="31">
    <w:abstractNumId w:val="17"/>
  </w:num>
  <w:num w:numId="32">
    <w:abstractNumId w:val="21"/>
  </w:num>
  <w:num w:numId="33">
    <w:abstractNumId w:val="9"/>
  </w:num>
  <w:num w:numId="34">
    <w:abstractNumId w:val="8"/>
  </w:num>
  <w:num w:numId="35">
    <w:abstractNumId w:val="13"/>
  </w:num>
  <w:num w:numId="36">
    <w:abstractNumId w:val="35"/>
  </w:num>
  <w:num w:numId="37">
    <w:abstractNumId w:val="31"/>
  </w:num>
  <w:num w:numId="38">
    <w:abstractNumId w:val="25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F26"/>
    <w:rsid w:val="00013718"/>
    <w:rsid w:val="00032DF2"/>
    <w:rsid w:val="00032F5B"/>
    <w:rsid w:val="00042A7E"/>
    <w:rsid w:val="00071D38"/>
    <w:rsid w:val="00087AAC"/>
    <w:rsid w:val="000B4169"/>
    <w:rsid w:val="000B68B5"/>
    <w:rsid w:val="000E70D7"/>
    <w:rsid w:val="00101885"/>
    <w:rsid w:val="00105068"/>
    <w:rsid w:val="001144ED"/>
    <w:rsid w:val="00115D8F"/>
    <w:rsid w:val="001401B7"/>
    <w:rsid w:val="00182D01"/>
    <w:rsid w:val="00183FA6"/>
    <w:rsid w:val="00185F40"/>
    <w:rsid w:val="001A47CB"/>
    <w:rsid w:val="001A5F2B"/>
    <w:rsid w:val="001C6812"/>
    <w:rsid w:val="001E5A21"/>
    <w:rsid w:val="001F1039"/>
    <w:rsid w:val="001F3FD7"/>
    <w:rsid w:val="00232C0E"/>
    <w:rsid w:val="00243969"/>
    <w:rsid w:val="00252376"/>
    <w:rsid w:val="00272369"/>
    <w:rsid w:val="002D1065"/>
    <w:rsid w:val="00326E29"/>
    <w:rsid w:val="003451CF"/>
    <w:rsid w:val="0034688C"/>
    <w:rsid w:val="00353288"/>
    <w:rsid w:val="00364030"/>
    <w:rsid w:val="003643A1"/>
    <w:rsid w:val="00367118"/>
    <w:rsid w:val="00391C62"/>
    <w:rsid w:val="003937C6"/>
    <w:rsid w:val="003A1E6C"/>
    <w:rsid w:val="003A614A"/>
    <w:rsid w:val="003F473B"/>
    <w:rsid w:val="003F4B55"/>
    <w:rsid w:val="004069BF"/>
    <w:rsid w:val="00412F55"/>
    <w:rsid w:val="00442305"/>
    <w:rsid w:val="0044427B"/>
    <w:rsid w:val="004467F8"/>
    <w:rsid w:val="00450B3A"/>
    <w:rsid w:val="00452FC1"/>
    <w:rsid w:val="00460505"/>
    <w:rsid w:val="0047304D"/>
    <w:rsid w:val="004A35BD"/>
    <w:rsid w:val="004D6E9F"/>
    <w:rsid w:val="004F42D2"/>
    <w:rsid w:val="00500B94"/>
    <w:rsid w:val="00501574"/>
    <w:rsid w:val="005030C6"/>
    <w:rsid w:val="00505FFA"/>
    <w:rsid w:val="00512A45"/>
    <w:rsid w:val="00520805"/>
    <w:rsid w:val="00552AE5"/>
    <w:rsid w:val="0055316C"/>
    <w:rsid w:val="005B7027"/>
    <w:rsid w:val="005D6A79"/>
    <w:rsid w:val="005E15CE"/>
    <w:rsid w:val="005E75A9"/>
    <w:rsid w:val="005F1ED7"/>
    <w:rsid w:val="00634BA1"/>
    <w:rsid w:val="00687B32"/>
    <w:rsid w:val="00697DD8"/>
    <w:rsid w:val="006B414E"/>
    <w:rsid w:val="006C3B69"/>
    <w:rsid w:val="006D783E"/>
    <w:rsid w:val="00704510"/>
    <w:rsid w:val="00732A5A"/>
    <w:rsid w:val="00742D56"/>
    <w:rsid w:val="00777B35"/>
    <w:rsid w:val="00782F3F"/>
    <w:rsid w:val="0078567D"/>
    <w:rsid w:val="007856BB"/>
    <w:rsid w:val="00790B02"/>
    <w:rsid w:val="007A11D1"/>
    <w:rsid w:val="007A38CD"/>
    <w:rsid w:val="007B2087"/>
    <w:rsid w:val="007B3A6F"/>
    <w:rsid w:val="007C3A2E"/>
    <w:rsid w:val="007D3C22"/>
    <w:rsid w:val="007D492A"/>
    <w:rsid w:val="007E3459"/>
    <w:rsid w:val="007F6780"/>
    <w:rsid w:val="00837117"/>
    <w:rsid w:val="00841AEC"/>
    <w:rsid w:val="0084497F"/>
    <w:rsid w:val="00895C32"/>
    <w:rsid w:val="0089600F"/>
    <w:rsid w:val="00896906"/>
    <w:rsid w:val="008A6885"/>
    <w:rsid w:val="008B0470"/>
    <w:rsid w:val="008C08FA"/>
    <w:rsid w:val="008E6792"/>
    <w:rsid w:val="008E7B83"/>
    <w:rsid w:val="00922CBE"/>
    <w:rsid w:val="00923AC2"/>
    <w:rsid w:val="00950F84"/>
    <w:rsid w:val="00957093"/>
    <w:rsid w:val="00963018"/>
    <w:rsid w:val="00963F14"/>
    <w:rsid w:val="00964319"/>
    <w:rsid w:val="0099234E"/>
    <w:rsid w:val="009A73F2"/>
    <w:rsid w:val="009B7568"/>
    <w:rsid w:val="009C27F1"/>
    <w:rsid w:val="009C36E4"/>
    <w:rsid w:val="009F44D6"/>
    <w:rsid w:val="00A00794"/>
    <w:rsid w:val="00A12995"/>
    <w:rsid w:val="00A36475"/>
    <w:rsid w:val="00A50C8E"/>
    <w:rsid w:val="00A71716"/>
    <w:rsid w:val="00A73476"/>
    <w:rsid w:val="00A948E6"/>
    <w:rsid w:val="00AC4708"/>
    <w:rsid w:val="00AF189D"/>
    <w:rsid w:val="00B04C1E"/>
    <w:rsid w:val="00B05F45"/>
    <w:rsid w:val="00B21F26"/>
    <w:rsid w:val="00B26532"/>
    <w:rsid w:val="00B307AC"/>
    <w:rsid w:val="00B345D7"/>
    <w:rsid w:val="00B351BC"/>
    <w:rsid w:val="00B5680D"/>
    <w:rsid w:val="00B734DA"/>
    <w:rsid w:val="00B84129"/>
    <w:rsid w:val="00B911CE"/>
    <w:rsid w:val="00BA0515"/>
    <w:rsid w:val="00BA1EAA"/>
    <w:rsid w:val="00BA4C83"/>
    <w:rsid w:val="00BB1584"/>
    <w:rsid w:val="00BE5C25"/>
    <w:rsid w:val="00BE709B"/>
    <w:rsid w:val="00BF4AD4"/>
    <w:rsid w:val="00C145D8"/>
    <w:rsid w:val="00C155AE"/>
    <w:rsid w:val="00C23093"/>
    <w:rsid w:val="00C47A03"/>
    <w:rsid w:val="00C52697"/>
    <w:rsid w:val="00C76512"/>
    <w:rsid w:val="00C906A1"/>
    <w:rsid w:val="00C96330"/>
    <w:rsid w:val="00CA1302"/>
    <w:rsid w:val="00CC019A"/>
    <w:rsid w:val="00CD4C4F"/>
    <w:rsid w:val="00CE220C"/>
    <w:rsid w:val="00CF35F9"/>
    <w:rsid w:val="00CF6FB8"/>
    <w:rsid w:val="00D06743"/>
    <w:rsid w:val="00D161F0"/>
    <w:rsid w:val="00D26C61"/>
    <w:rsid w:val="00D27C5F"/>
    <w:rsid w:val="00D84DA5"/>
    <w:rsid w:val="00D90101"/>
    <w:rsid w:val="00D927C9"/>
    <w:rsid w:val="00D95AF4"/>
    <w:rsid w:val="00DA541A"/>
    <w:rsid w:val="00DF76B6"/>
    <w:rsid w:val="00E018D8"/>
    <w:rsid w:val="00E2114F"/>
    <w:rsid w:val="00E409B6"/>
    <w:rsid w:val="00E57A49"/>
    <w:rsid w:val="00E64824"/>
    <w:rsid w:val="00E654C2"/>
    <w:rsid w:val="00EE0C60"/>
    <w:rsid w:val="00F1495F"/>
    <w:rsid w:val="00F27B94"/>
    <w:rsid w:val="00F56849"/>
    <w:rsid w:val="00F63E40"/>
    <w:rsid w:val="00F9230E"/>
    <w:rsid w:val="00F93249"/>
    <w:rsid w:val="00F96E3B"/>
    <w:rsid w:val="00FA38FD"/>
    <w:rsid w:val="00FB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1F26"/>
    <w:rPr>
      <w:spacing w:val="2"/>
      <w:sz w:val="28"/>
    </w:rPr>
  </w:style>
  <w:style w:type="paragraph" w:styleId="1">
    <w:name w:val="heading 1"/>
    <w:basedOn w:val="a"/>
    <w:next w:val="a"/>
    <w:link w:val="10"/>
    <w:qFormat/>
    <w:rsid w:val="00B21F26"/>
    <w:pPr>
      <w:keepNext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232C0E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pacing w:val="0"/>
      <w:szCs w:val="28"/>
    </w:rPr>
  </w:style>
  <w:style w:type="paragraph" w:styleId="6">
    <w:name w:val="heading 6"/>
    <w:basedOn w:val="a"/>
    <w:next w:val="a"/>
    <w:qFormat/>
    <w:rsid w:val="00B21F26"/>
    <w:pPr>
      <w:widowControl w:val="0"/>
      <w:suppressAutoHyphens/>
      <w:spacing w:before="240" w:after="60"/>
      <w:outlineLvl w:val="5"/>
    </w:pPr>
    <w:rPr>
      <w:b/>
      <w:bCs/>
      <w:spacing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21F26"/>
    <w:pPr>
      <w:widowControl w:val="0"/>
      <w:adjustRightInd w:val="0"/>
      <w:spacing w:after="160" w:line="240" w:lineRule="exact"/>
      <w:jc w:val="right"/>
    </w:pPr>
    <w:rPr>
      <w:spacing w:val="0"/>
      <w:sz w:val="20"/>
      <w:lang w:val="en-GB" w:eastAsia="en-US"/>
    </w:rPr>
  </w:style>
  <w:style w:type="paragraph" w:styleId="a4">
    <w:name w:val="Body Text Indent"/>
    <w:basedOn w:val="a"/>
    <w:link w:val="a5"/>
    <w:rsid w:val="00B21F26"/>
    <w:pPr>
      <w:ind w:left="360"/>
      <w:jc w:val="both"/>
    </w:pPr>
  </w:style>
  <w:style w:type="paragraph" w:customStyle="1" w:styleId="ConsTitle">
    <w:name w:val="ConsTitle"/>
    <w:rsid w:val="00B21F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6">
    <w:name w:val="header"/>
    <w:basedOn w:val="a"/>
    <w:link w:val="a7"/>
    <w:rsid w:val="00B21F26"/>
    <w:pPr>
      <w:tabs>
        <w:tab w:val="center" w:pos="4153"/>
        <w:tab w:val="right" w:pos="8306"/>
      </w:tabs>
    </w:pPr>
    <w:rPr>
      <w:spacing w:val="0"/>
      <w:sz w:val="20"/>
    </w:rPr>
  </w:style>
  <w:style w:type="character" w:styleId="a8">
    <w:name w:val="page number"/>
    <w:basedOn w:val="a0"/>
    <w:rsid w:val="00B21F26"/>
  </w:style>
  <w:style w:type="paragraph" w:customStyle="1" w:styleId="CharChar1CharChar1CharChar">
    <w:name w:val="Char Char Знак Знак1 Char Char1 Знак Знак Char Char"/>
    <w:basedOn w:val="a"/>
    <w:rsid w:val="00B21F26"/>
    <w:pPr>
      <w:spacing w:before="100" w:beforeAutospacing="1" w:after="100" w:afterAutospacing="1"/>
    </w:pPr>
    <w:rPr>
      <w:rFonts w:ascii="Tahoma" w:hAnsi="Tahoma"/>
      <w:spacing w:val="0"/>
      <w:sz w:val="20"/>
      <w:lang w:val="en-US" w:eastAsia="en-US"/>
    </w:rPr>
  </w:style>
  <w:style w:type="paragraph" w:customStyle="1" w:styleId="ConsNonformat">
    <w:name w:val="ConsNonformat"/>
    <w:uiPriority w:val="99"/>
    <w:rsid w:val="00B21F26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9">
    <w:name w:val="Body Text"/>
    <w:basedOn w:val="a"/>
    <w:link w:val="aa"/>
    <w:rsid w:val="00B21F26"/>
    <w:pPr>
      <w:jc w:val="both"/>
    </w:pPr>
    <w:rPr>
      <w:lang w:val="en-US"/>
    </w:rPr>
  </w:style>
  <w:style w:type="paragraph" w:customStyle="1" w:styleId="ab">
    <w:name w:val="Текст (лев. подпись)"/>
    <w:basedOn w:val="a"/>
    <w:next w:val="a"/>
    <w:rsid w:val="00B21F26"/>
    <w:pPr>
      <w:widowControl w:val="0"/>
      <w:autoSpaceDE w:val="0"/>
      <w:autoSpaceDN w:val="0"/>
      <w:adjustRightInd w:val="0"/>
    </w:pPr>
    <w:rPr>
      <w:rFonts w:ascii="Arial" w:hAnsi="Arial" w:cs="Arial"/>
      <w:spacing w:val="0"/>
      <w:sz w:val="20"/>
    </w:rPr>
  </w:style>
  <w:style w:type="paragraph" w:customStyle="1" w:styleId="ac">
    <w:name w:val="Текст (прав. подпись)"/>
    <w:basedOn w:val="a"/>
    <w:next w:val="a"/>
    <w:rsid w:val="00B21F26"/>
    <w:pPr>
      <w:widowControl w:val="0"/>
      <w:autoSpaceDE w:val="0"/>
      <w:autoSpaceDN w:val="0"/>
      <w:adjustRightInd w:val="0"/>
      <w:jc w:val="right"/>
    </w:pPr>
    <w:rPr>
      <w:rFonts w:ascii="Arial" w:hAnsi="Arial" w:cs="Arial"/>
      <w:spacing w:val="0"/>
      <w:sz w:val="20"/>
    </w:rPr>
  </w:style>
  <w:style w:type="paragraph" w:customStyle="1" w:styleId="ad">
    <w:name w:val="Комментарий"/>
    <w:basedOn w:val="a"/>
    <w:next w:val="a"/>
    <w:rsid w:val="00B21F2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pacing w:val="0"/>
      <w:sz w:val="20"/>
    </w:rPr>
  </w:style>
  <w:style w:type="paragraph" w:styleId="2">
    <w:name w:val="Body Text 2"/>
    <w:basedOn w:val="a"/>
    <w:link w:val="20"/>
    <w:uiPriority w:val="99"/>
    <w:rsid w:val="00B21F26"/>
    <w:pPr>
      <w:jc w:val="both"/>
    </w:pPr>
    <w:rPr>
      <w:sz w:val="24"/>
    </w:rPr>
  </w:style>
  <w:style w:type="paragraph" w:customStyle="1" w:styleId="ae">
    <w:name w:val="Таблицы (моноширинный)"/>
    <w:basedOn w:val="a"/>
    <w:next w:val="a"/>
    <w:rsid w:val="00B21F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pacing w:val="0"/>
      <w:sz w:val="20"/>
    </w:rPr>
  </w:style>
  <w:style w:type="character" w:styleId="af">
    <w:name w:val="Hyperlink"/>
    <w:uiPriority w:val="99"/>
    <w:rsid w:val="00B21F26"/>
    <w:rPr>
      <w:color w:val="0000FF"/>
      <w:u w:val="single"/>
    </w:rPr>
  </w:style>
  <w:style w:type="paragraph" w:customStyle="1" w:styleId="af0">
    <w:name w:val="Содержимое таблицы"/>
    <w:basedOn w:val="a"/>
    <w:rsid w:val="00B21F26"/>
    <w:pPr>
      <w:widowControl w:val="0"/>
      <w:suppressLineNumbers/>
      <w:suppressAutoHyphens/>
    </w:pPr>
    <w:rPr>
      <w:rFonts w:eastAsia="Lucida Sans Unicode"/>
      <w:spacing w:val="0"/>
      <w:sz w:val="24"/>
      <w:szCs w:val="24"/>
    </w:rPr>
  </w:style>
  <w:style w:type="paragraph" w:customStyle="1" w:styleId="af1">
    <w:name w:val="Заголовок таблицы"/>
    <w:basedOn w:val="af0"/>
    <w:rsid w:val="00B21F26"/>
    <w:pPr>
      <w:jc w:val="center"/>
    </w:pPr>
    <w:rPr>
      <w:b/>
      <w:bCs/>
      <w:i/>
      <w:iCs/>
    </w:rPr>
  </w:style>
  <w:style w:type="paragraph" w:styleId="af2">
    <w:name w:val="Normal (Web)"/>
    <w:basedOn w:val="a"/>
    <w:rsid w:val="00B21F26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western">
    <w:name w:val="western"/>
    <w:basedOn w:val="a"/>
    <w:rsid w:val="00B21F26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ConsNormal">
    <w:name w:val="ConsNormal"/>
    <w:uiPriority w:val="99"/>
    <w:rsid w:val="00B21F26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PlusNormal">
    <w:name w:val="ConsPlusNormal"/>
    <w:link w:val="ConsPlusNormal0"/>
    <w:rsid w:val="00B21F2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p12">
    <w:name w:val="p12"/>
    <w:basedOn w:val="a"/>
    <w:rsid w:val="00B21F26"/>
    <w:pPr>
      <w:spacing w:before="100" w:beforeAutospacing="1" w:after="100" w:afterAutospacing="1"/>
    </w:pPr>
    <w:rPr>
      <w:spacing w:val="0"/>
      <w:sz w:val="24"/>
      <w:szCs w:val="24"/>
    </w:rPr>
  </w:style>
  <w:style w:type="character" w:customStyle="1" w:styleId="s6">
    <w:name w:val="s6"/>
    <w:basedOn w:val="a0"/>
    <w:rsid w:val="00B21F26"/>
  </w:style>
  <w:style w:type="paragraph" w:customStyle="1" w:styleId="p13">
    <w:name w:val="p13"/>
    <w:basedOn w:val="a"/>
    <w:rsid w:val="00B21F26"/>
    <w:pPr>
      <w:spacing w:before="100" w:beforeAutospacing="1" w:after="100" w:afterAutospacing="1"/>
    </w:pPr>
    <w:rPr>
      <w:spacing w:val="0"/>
      <w:sz w:val="24"/>
      <w:szCs w:val="24"/>
    </w:rPr>
  </w:style>
  <w:style w:type="character" w:customStyle="1" w:styleId="s1">
    <w:name w:val="s1"/>
    <w:basedOn w:val="a0"/>
    <w:rsid w:val="00B21F26"/>
  </w:style>
  <w:style w:type="paragraph" w:customStyle="1" w:styleId="p16">
    <w:name w:val="p16"/>
    <w:basedOn w:val="a"/>
    <w:rsid w:val="00B21F26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p11">
    <w:name w:val="p11"/>
    <w:basedOn w:val="a"/>
    <w:rsid w:val="00B21F26"/>
    <w:pPr>
      <w:spacing w:before="100" w:beforeAutospacing="1" w:after="100" w:afterAutospacing="1"/>
    </w:pPr>
    <w:rPr>
      <w:spacing w:val="0"/>
      <w:sz w:val="24"/>
      <w:szCs w:val="24"/>
    </w:rPr>
  </w:style>
  <w:style w:type="character" w:customStyle="1" w:styleId="s7">
    <w:name w:val="s7"/>
    <w:basedOn w:val="a0"/>
    <w:rsid w:val="00B21F26"/>
  </w:style>
  <w:style w:type="paragraph" w:customStyle="1" w:styleId="p17">
    <w:name w:val="p17"/>
    <w:basedOn w:val="a"/>
    <w:rsid w:val="00B21F26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p18">
    <w:name w:val="p18"/>
    <w:basedOn w:val="a"/>
    <w:rsid w:val="00B21F26"/>
    <w:pPr>
      <w:spacing w:before="100" w:beforeAutospacing="1" w:after="100" w:afterAutospacing="1"/>
    </w:pPr>
    <w:rPr>
      <w:spacing w:val="0"/>
      <w:sz w:val="24"/>
      <w:szCs w:val="24"/>
    </w:rPr>
  </w:style>
  <w:style w:type="character" w:customStyle="1" w:styleId="s8">
    <w:name w:val="s8"/>
    <w:basedOn w:val="a0"/>
    <w:rsid w:val="00B21F26"/>
  </w:style>
  <w:style w:type="paragraph" w:customStyle="1" w:styleId="p20">
    <w:name w:val="p20"/>
    <w:basedOn w:val="a"/>
    <w:rsid w:val="00B21F26"/>
    <w:pPr>
      <w:spacing w:before="100" w:beforeAutospacing="1" w:after="100" w:afterAutospacing="1"/>
    </w:pPr>
    <w:rPr>
      <w:spacing w:val="0"/>
      <w:sz w:val="24"/>
      <w:szCs w:val="24"/>
    </w:rPr>
  </w:style>
  <w:style w:type="character" w:customStyle="1" w:styleId="s9">
    <w:name w:val="s9"/>
    <w:basedOn w:val="a0"/>
    <w:rsid w:val="00B21F26"/>
  </w:style>
  <w:style w:type="character" w:customStyle="1" w:styleId="s10">
    <w:name w:val="s10"/>
    <w:basedOn w:val="a0"/>
    <w:rsid w:val="00B21F26"/>
  </w:style>
  <w:style w:type="paragraph" w:customStyle="1" w:styleId="p21">
    <w:name w:val="p21"/>
    <w:basedOn w:val="a"/>
    <w:rsid w:val="00B21F26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p22">
    <w:name w:val="p22"/>
    <w:basedOn w:val="a"/>
    <w:rsid w:val="00B21F26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p23">
    <w:name w:val="p23"/>
    <w:basedOn w:val="a"/>
    <w:rsid w:val="00B21F26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p24">
    <w:name w:val="p24"/>
    <w:basedOn w:val="a"/>
    <w:rsid w:val="00B21F26"/>
    <w:pPr>
      <w:spacing w:before="100" w:beforeAutospacing="1" w:after="100" w:afterAutospacing="1"/>
    </w:pPr>
    <w:rPr>
      <w:spacing w:val="0"/>
      <w:sz w:val="24"/>
      <w:szCs w:val="24"/>
    </w:rPr>
  </w:style>
  <w:style w:type="character" w:customStyle="1" w:styleId="Absatz-Standardschriftart">
    <w:name w:val="Absatz-Standardschriftart"/>
    <w:rsid w:val="00B21F26"/>
  </w:style>
  <w:style w:type="character" w:customStyle="1" w:styleId="WW-Absatz-Standardschriftart">
    <w:name w:val="WW-Absatz-Standardschriftart"/>
    <w:rsid w:val="00B21F26"/>
  </w:style>
  <w:style w:type="character" w:customStyle="1" w:styleId="WW-Absatz-Standardschriftart1">
    <w:name w:val="WW-Absatz-Standardschriftart1"/>
    <w:rsid w:val="00B21F26"/>
  </w:style>
  <w:style w:type="character" w:customStyle="1" w:styleId="WW-Absatz-Standardschriftart11">
    <w:name w:val="WW-Absatz-Standardschriftart11"/>
    <w:rsid w:val="00B21F26"/>
  </w:style>
  <w:style w:type="character" w:customStyle="1" w:styleId="WW-Absatz-Standardschriftart111">
    <w:name w:val="WW-Absatz-Standardschriftart111"/>
    <w:rsid w:val="00B21F26"/>
  </w:style>
  <w:style w:type="character" w:customStyle="1" w:styleId="WW-Absatz-Standardschriftart1111">
    <w:name w:val="WW-Absatz-Standardschriftart1111"/>
    <w:rsid w:val="00B21F26"/>
  </w:style>
  <w:style w:type="character" w:customStyle="1" w:styleId="WW-Absatz-Standardschriftart11111">
    <w:name w:val="WW-Absatz-Standardschriftart11111"/>
    <w:rsid w:val="00B21F26"/>
  </w:style>
  <w:style w:type="character" w:customStyle="1" w:styleId="WW-Absatz-Standardschriftart111111">
    <w:name w:val="WW-Absatz-Standardschriftart111111"/>
    <w:rsid w:val="00B21F26"/>
  </w:style>
  <w:style w:type="character" w:customStyle="1" w:styleId="WW-Absatz-Standardschriftart1111111">
    <w:name w:val="WW-Absatz-Standardschriftart1111111"/>
    <w:rsid w:val="00B21F26"/>
  </w:style>
  <w:style w:type="character" w:customStyle="1" w:styleId="WW-Absatz-Standardschriftart11111111">
    <w:name w:val="WW-Absatz-Standardschriftart11111111"/>
    <w:rsid w:val="00B21F26"/>
  </w:style>
  <w:style w:type="character" w:customStyle="1" w:styleId="WW-Absatz-Standardschriftart111111111">
    <w:name w:val="WW-Absatz-Standardschriftart111111111"/>
    <w:rsid w:val="00B21F26"/>
  </w:style>
  <w:style w:type="character" w:customStyle="1" w:styleId="WW-Absatz-Standardschriftart1111111111">
    <w:name w:val="WW-Absatz-Standardschriftart1111111111"/>
    <w:rsid w:val="00B21F26"/>
  </w:style>
  <w:style w:type="character" w:customStyle="1" w:styleId="WW-Absatz-Standardschriftart11111111111">
    <w:name w:val="WW-Absatz-Standardschriftart11111111111"/>
    <w:rsid w:val="00B21F26"/>
  </w:style>
  <w:style w:type="character" w:customStyle="1" w:styleId="WW-Absatz-Standardschriftart111111111111">
    <w:name w:val="WW-Absatz-Standardschriftart111111111111"/>
    <w:rsid w:val="00B21F26"/>
  </w:style>
  <w:style w:type="character" w:customStyle="1" w:styleId="WW-Absatz-Standardschriftart1111111111111">
    <w:name w:val="WW-Absatz-Standardschriftart1111111111111"/>
    <w:rsid w:val="00B21F26"/>
  </w:style>
  <w:style w:type="character" w:customStyle="1" w:styleId="WW-Absatz-Standardschriftart11111111111111">
    <w:name w:val="WW-Absatz-Standardschriftart11111111111111"/>
    <w:rsid w:val="00B21F26"/>
  </w:style>
  <w:style w:type="character" w:customStyle="1" w:styleId="WW-Absatz-Standardschriftart111111111111111">
    <w:name w:val="WW-Absatz-Standardschriftart111111111111111"/>
    <w:rsid w:val="00B21F26"/>
  </w:style>
  <w:style w:type="character" w:customStyle="1" w:styleId="WW-Absatz-Standardschriftart1111111111111111">
    <w:name w:val="WW-Absatz-Standardschriftart1111111111111111"/>
    <w:rsid w:val="00B21F26"/>
  </w:style>
  <w:style w:type="character" w:customStyle="1" w:styleId="WW-Absatz-Standardschriftart11111111111111111">
    <w:name w:val="WW-Absatz-Standardschriftart11111111111111111"/>
    <w:rsid w:val="00B21F26"/>
  </w:style>
  <w:style w:type="character" w:customStyle="1" w:styleId="WW-Absatz-Standardschriftart111111111111111111">
    <w:name w:val="WW-Absatz-Standardschriftart111111111111111111"/>
    <w:rsid w:val="00B21F26"/>
  </w:style>
  <w:style w:type="character" w:customStyle="1" w:styleId="WW-Absatz-Standardschriftart1111111111111111111">
    <w:name w:val="WW-Absatz-Standardschriftart1111111111111111111"/>
    <w:rsid w:val="00B21F26"/>
  </w:style>
  <w:style w:type="character" w:customStyle="1" w:styleId="WW-Absatz-Standardschriftart11111111111111111111">
    <w:name w:val="WW-Absatz-Standardschriftart11111111111111111111"/>
    <w:rsid w:val="00B21F26"/>
  </w:style>
  <w:style w:type="character" w:customStyle="1" w:styleId="WW-Absatz-Standardschriftart111111111111111111111">
    <w:name w:val="WW-Absatz-Standardschriftart111111111111111111111"/>
    <w:rsid w:val="00B21F26"/>
  </w:style>
  <w:style w:type="character" w:customStyle="1" w:styleId="11">
    <w:name w:val="Основной шрифт абзаца1"/>
    <w:rsid w:val="00B21F26"/>
  </w:style>
  <w:style w:type="character" w:customStyle="1" w:styleId="af3">
    <w:name w:val="Символ нумерации"/>
    <w:rsid w:val="00B21F26"/>
  </w:style>
  <w:style w:type="paragraph" w:customStyle="1" w:styleId="af4">
    <w:name w:val="Заголовок"/>
    <w:basedOn w:val="a"/>
    <w:next w:val="a9"/>
    <w:rsid w:val="00B21F26"/>
    <w:pPr>
      <w:keepNext/>
      <w:spacing w:before="240" w:after="120"/>
    </w:pPr>
    <w:rPr>
      <w:rFonts w:ascii="Arial" w:eastAsia="Lucida Sans Unicode" w:hAnsi="Arial" w:cs="Tahoma"/>
      <w:spacing w:val="0"/>
      <w:szCs w:val="28"/>
      <w:lang w:eastAsia="ar-SA"/>
    </w:rPr>
  </w:style>
  <w:style w:type="paragraph" w:styleId="af5">
    <w:name w:val="List"/>
    <w:basedOn w:val="a9"/>
    <w:rsid w:val="00B21F26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customStyle="1" w:styleId="12">
    <w:name w:val="Название1"/>
    <w:basedOn w:val="a"/>
    <w:rsid w:val="00B21F26"/>
    <w:pPr>
      <w:suppressLineNumbers/>
      <w:spacing w:before="120" w:after="120"/>
    </w:pPr>
    <w:rPr>
      <w:rFonts w:cs="Tahoma"/>
      <w:i/>
      <w:iCs/>
      <w:spacing w:val="0"/>
      <w:sz w:val="24"/>
      <w:szCs w:val="24"/>
      <w:lang w:eastAsia="ar-SA"/>
    </w:rPr>
  </w:style>
  <w:style w:type="paragraph" w:customStyle="1" w:styleId="13">
    <w:name w:val="Указатель1"/>
    <w:basedOn w:val="a"/>
    <w:rsid w:val="00B21F26"/>
    <w:pPr>
      <w:suppressLineNumbers/>
    </w:pPr>
    <w:rPr>
      <w:rFonts w:cs="Tahoma"/>
      <w:spacing w:val="0"/>
      <w:sz w:val="24"/>
      <w:szCs w:val="24"/>
      <w:lang w:eastAsia="ar-SA"/>
    </w:rPr>
  </w:style>
  <w:style w:type="paragraph" w:styleId="af6">
    <w:name w:val="Balloon Text"/>
    <w:basedOn w:val="a"/>
    <w:link w:val="af7"/>
    <w:rsid w:val="00B21F26"/>
    <w:rPr>
      <w:rFonts w:ascii="Tahoma" w:hAnsi="Tahoma"/>
      <w:spacing w:val="0"/>
      <w:sz w:val="16"/>
      <w:szCs w:val="16"/>
      <w:lang w:eastAsia="ar-SA"/>
    </w:rPr>
  </w:style>
  <w:style w:type="paragraph" w:styleId="af8">
    <w:name w:val="Title"/>
    <w:basedOn w:val="a"/>
    <w:next w:val="a"/>
    <w:link w:val="af9"/>
    <w:qFormat/>
    <w:rsid w:val="007045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9">
    <w:name w:val="Название Знак"/>
    <w:link w:val="af8"/>
    <w:rsid w:val="00704510"/>
    <w:rPr>
      <w:rFonts w:ascii="Cambria" w:hAnsi="Cambria"/>
      <w:b/>
      <w:bCs/>
      <w:spacing w:val="2"/>
      <w:kern w:val="28"/>
      <w:sz w:val="32"/>
      <w:szCs w:val="32"/>
      <w:lang w:val="ru-RU" w:eastAsia="ru-RU" w:bidi="ar-SA"/>
    </w:rPr>
  </w:style>
  <w:style w:type="character" w:styleId="afa">
    <w:name w:val="Emphasis"/>
    <w:qFormat/>
    <w:rsid w:val="00704510"/>
    <w:rPr>
      <w:i/>
      <w:iCs/>
    </w:rPr>
  </w:style>
  <w:style w:type="paragraph" w:customStyle="1" w:styleId="afb">
    <w:name w:val="Знак Знак Знак Знак"/>
    <w:basedOn w:val="a"/>
    <w:next w:val="a"/>
    <w:semiHidden/>
    <w:rsid w:val="00F96E3B"/>
    <w:pPr>
      <w:spacing w:after="160" w:line="240" w:lineRule="exact"/>
    </w:pPr>
    <w:rPr>
      <w:rFonts w:ascii="Arial" w:hAnsi="Arial" w:cs="Arial"/>
      <w:spacing w:val="0"/>
      <w:sz w:val="20"/>
      <w:lang w:val="en-US" w:eastAsia="en-US"/>
    </w:rPr>
  </w:style>
  <w:style w:type="paragraph" w:styleId="afc">
    <w:name w:val="footer"/>
    <w:basedOn w:val="a"/>
    <w:link w:val="afd"/>
    <w:rsid w:val="004D6E9F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sid w:val="004D6E9F"/>
    <w:rPr>
      <w:spacing w:val="2"/>
      <w:sz w:val="28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rsid w:val="004D6E9F"/>
    <w:pPr>
      <w:spacing w:after="160" w:line="240" w:lineRule="exact"/>
    </w:pPr>
    <w:rPr>
      <w:rFonts w:ascii="Arial" w:hAnsi="Arial" w:cs="Arial"/>
      <w:spacing w:val="0"/>
      <w:sz w:val="20"/>
      <w:lang w:val="en-US" w:eastAsia="en-US"/>
    </w:rPr>
  </w:style>
  <w:style w:type="character" w:customStyle="1" w:styleId="40">
    <w:name w:val="Заголовок 4 Знак"/>
    <w:link w:val="4"/>
    <w:rsid w:val="00232C0E"/>
    <w:rPr>
      <w:b/>
      <w:bCs/>
      <w:color w:val="000000"/>
      <w:sz w:val="28"/>
      <w:szCs w:val="28"/>
    </w:rPr>
  </w:style>
  <w:style w:type="numbering" w:customStyle="1" w:styleId="15">
    <w:name w:val="Нет списка1"/>
    <w:next w:val="a2"/>
    <w:uiPriority w:val="99"/>
    <w:semiHidden/>
    <w:rsid w:val="00232C0E"/>
  </w:style>
  <w:style w:type="table" w:styleId="afe">
    <w:name w:val="Table Grid"/>
    <w:basedOn w:val="a1"/>
    <w:uiPriority w:val="39"/>
    <w:rsid w:val="00232C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link w:val="a6"/>
    <w:rsid w:val="00232C0E"/>
  </w:style>
  <w:style w:type="character" w:customStyle="1" w:styleId="10">
    <w:name w:val="Заголовок 1 Знак"/>
    <w:link w:val="1"/>
    <w:rsid w:val="00232C0E"/>
    <w:rPr>
      <w:b/>
      <w:spacing w:val="2"/>
      <w:sz w:val="22"/>
    </w:rPr>
  </w:style>
  <w:style w:type="character" w:customStyle="1" w:styleId="af7">
    <w:name w:val="Текст выноски Знак"/>
    <w:link w:val="af6"/>
    <w:rsid w:val="00232C0E"/>
    <w:rPr>
      <w:rFonts w:ascii="Tahoma" w:hAnsi="Tahoma" w:cs="Tahoma"/>
      <w:sz w:val="16"/>
      <w:szCs w:val="16"/>
      <w:lang w:eastAsia="ar-SA"/>
    </w:rPr>
  </w:style>
  <w:style w:type="paragraph" w:styleId="aff">
    <w:name w:val="List Paragraph"/>
    <w:basedOn w:val="a"/>
    <w:uiPriority w:val="34"/>
    <w:qFormat/>
    <w:rsid w:val="00232C0E"/>
    <w:pPr>
      <w:ind w:left="708"/>
    </w:pPr>
    <w:rPr>
      <w:spacing w:val="0"/>
      <w:sz w:val="24"/>
      <w:szCs w:val="24"/>
    </w:rPr>
  </w:style>
  <w:style w:type="character" w:styleId="aff0">
    <w:name w:val="FollowedHyperlink"/>
    <w:uiPriority w:val="99"/>
    <w:unhideWhenUsed/>
    <w:rsid w:val="00232C0E"/>
    <w:rPr>
      <w:color w:val="800080"/>
      <w:u w:val="single"/>
    </w:rPr>
  </w:style>
  <w:style w:type="paragraph" w:customStyle="1" w:styleId="xl64">
    <w:name w:val="xl64"/>
    <w:basedOn w:val="a"/>
    <w:uiPriority w:val="99"/>
    <w:rsid w:val="00232C0E"/>
    <w:pPr>
      <w:spacing w:before="100" w:beforeAutospacing="1" w:after="100" w:afterAutospacing="1"/>
      <w:textAlignment w:val="top"/>
    </w:pPr>
    <w:rPr>
      <w:spacing w:val="0"/>
      <w:sz w:val="24"/>
      <w:szCs w:val="24"/>
    </w:rPr>
  </w:style>
  <w:style w:type="paragraph" w:customStyle="1" w:styleId="xl65">
    <w:name w:val="xl65"/>
    <w:basedOn w:val="a"/>
    <w:rsid w:val="00232C0E"/>
    <w:pP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7">
    <w:name w:val="xl67"/>
    <w:basedOn w:val="a"/>
    <w:rsid w:val="00232C0E"/>
    <w:pPr>
      <w:spacing w:before="100" w:beforeAutospacing="1" w:after="100" w:afterAutospacing="1"/>
      <w:jc w:val="right"/>
    </w:pPr>
    <w:rPr>
      <w:spacing w:val="0"/>
      <w:sz w:val="24"/>
      <w:szCs w:val="24"/>
    </w:rPr>
  </w:style>
  <w:style w:type="paragraph" w:customStyle="1" w:styleId="xl68">
    <w:name w:val="xl68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pacing w:val="0"/>
      <w:sz w:val="24"/>
      <w:szCs w:val="24"/>
    </w:rPr>
  </w:style>
  <w:style w:type="paragraph" w:customStyle="1" w:styleId="xl69">
    <w:name w:val="xl69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pacing w:val="0"/>
      <w:sz w:val="24"/>
      <w:szCs w:val="24"/>
    </w:rPr>
  </w:style>
  <w:style w:type="paragraph" w:customStyle="1" w:styleId="xl70">
    <w:name w:val="xl70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spacing w:val="0"/>
      <w:sz w:val="24"/>
      <w:szCs w:val="24"/>
    </w:rPr>
  </w:style>
  <w:style w:type="paragraph" w:customStyle="1" w:styleId="xl71">
    <w:name w:val="xl71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pacing w:val="0"/>
      <w:sz w:val="24"/>
      <w:szCs w:val="24"/>
    </w:rPr>
  </w:style>
  <w:style w:type="paragraph" w:customStyle="1" w:styleId="xl72">
    <w:name w:val="xl72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73">
    <w:name w:val="xl73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pacing w:val="0"/>
      <w:sz w:val="24"/>
      <w:szCs w:val="24"/>
    </w:rPr>
  </w:style>
  <w:style w:type="paragraph" w:customStyle="1" w:styleId="xl74">
    <w:name w:val="xl74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pacing w:val="0"/>
      <w:sz w:val="24"/>
      <w:szCs w:val="24"/>
    </w:rPr>
  </w:style>
  <w:style w:type="paragraph" w:customStyle="1" w:styleId="xl75">
    <w:name w:val="xl75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pacing w:val="0"/>
      <w:sz w:val="24"/>
      <w:szCs w:val="24"/>
    </w:rPr>
  </w:style>
  <w:style w:type="paragraph" w:customStyle="1" w:styleId="xl76">
    <w:name w:val="xl76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77">
    <w:name w:val="xl77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pacing w:val="0"/>
      <w:sz w:val="24"/>
      <w:szCs w:val="24"/>
    </w:rPr>
  </w:style>
  <w:style w:type="paragraph" w:customStyle="1" w:styleId="xl78">
    <w:name w:val="xl78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79">
    <w:name w:val="xl79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80">
    <w:name w:val="xl80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81">
    <w:name w:val="xl81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b/>
      <w:bCs/>
      <w:spacing w:val="0"/>
      <w:sz w:val="24"/>
      <w:szCs w:val="24"/>
    </w:rPr>
  </w:style>
  <w:style w:type="paragraph" w:customStyle="1" w:styleId="xl82">
    <w:name w:val="xl82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spacing w:val="0"/>
      <w:sz w:val="24"/>
      <w:szCs w:val="24"/>
    </w:rPr>
  </w:style>
  <w:style w:type="paragraph" w:customStyle="1" w:styleId="xl83">
    <w:name w:val="xl83"/>
    <w:basedOn w:val="a"/>
    <w:rsid w:val="00232C0E"/>
    <w:pPr>
      <w:shd w:val="clear" w:color="FFFFCC" w:fill="FFFFFF"/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84">
    <w:name w:val="xl84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spacing w:val="0"/>
      <w:sz w:val="24"/>
      <w:szCs w:val="24"/>
    </w:rPr>
  </w:style>
  <w:style w:type="paragraph" w:customStyle="1" w:styleId="xl85">
    <w:name w:val="xl85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86">
    <w:name w:val="xl86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87">
    <w:name w:val="xl87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pacing w:val="0"/>
      <w:sz w:val="24"/>
      <w:szCs w:val="24"/>
    </w:rPr>
  </w:style>
  <w:style w:type="paragraph" w:customStyle="1" w:styleId="xl88">
    <w:name w:val="xl88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pacing w:val="0"/>
      <w:sz w:val="24"/>
      <w:szCs w:val="24"/>
    </w:rPr>
  </w:style>
  <w:style w:type="paragraph" w:customStyle="1" w:styleId="xl89">
    <w:name w:val="xl89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pacing w:val="0"/>
      <w:sz w:val="24"/>
      <w:szCs w:val="24"/>
    </w:rPr>
  </w:style>
  <w:style w:type="paragraph" w:customStyle="1" w:styleId="xl90">
    <w:name w:val="xl90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91">
    <w:name w:val="xl91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92">
    <w:name w:val="xl92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93">
    <w:name w:val="xl93"/>
    <w:basedOn w:val="a"/>
    <w:rsid w:val="00232C0E"/>
    <w:pP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94">
    <w:name w:val="xl94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spacing w:val="0"/>
      <w:sz w:val="24"/>
      <w:szCs w:val="24"/>
    </w:rPr>
  </w:style>
  <w:style w:type="paragraph" w:customStyle="1" w:styleId="xl95">
    <w:name w:val="xl95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pacing w:val="0"/>
      <w:sz w:val="24"/>
      <w:szCs w:val="24"/>
    </w:rPr>
  </w:style>
  <w:style w:type="paragraph" w:customStyle="1" w:styleId="xl96">
    <w:name w:val="xl96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97">
    <w:name w:val="xl97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pacing w:val="0"/>
      <w:sz w:val="24"/>
      <w:szCs w:val="24"/>
    </w:rPr>
  </w:style>
  <w:style w:type="paragraph" w:customStyle="1" w:styleId="xl98">
    <w:name w:val="xl98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pacing w:val="0"/>
      <w:sz w:val="24"/>
      <w:szCs w:val="24"/>
    </w:rPr>
  </w:style>
  <w:style w:type="paragraph" w:customStyle="1" w:styleId="xl99">
    <w:name w:val="xl99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pacing w:val="0"/>
      <w:sz w:val="24"/>
      <w:szCs w:val="24"/>
    </w:rPr>
  </w:style>
  <w:style w:type="paragraph" w:customStyle="1" w:styleId="xl100">
    <w:name w:val="xl100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101">
    <w:name w:val="xl101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102">
    <w:name w:val="xl102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103">
    <w:name w:val="xl103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rFonts w:ascii="Arial CYR" w:hAnsi="Arial CYR" w:cs="Arial CYR"/>
      <w:spacing w:val="0"/>
      <w:sz w:val="24"/>
      <w:szCs w:val="24"/>
    </w:rPr>
  </w:style>
  <w:style w:type="paragraph" w:customStyle="1" w:styleId="xl104">
    <w:name w:val="xl104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05">
    <w:name w:val="xl105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06">
    <w:name w:val="xl106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spacing w:val="0"/>
      <w:sz w:val="24"/>
      <w:szCs w:val="24"/>
    </w:rPr>
  </w:style>
  <w:style w:type="paragraph" w:customStyle="1" w:styleId="xl107">
    <w:name w:val="xl107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color w:val="000000"/>
      <w:spacing w:val="0"/>
      <w:sz w:val="24"/>
      <w:szCs w:val="24"/>
    </w:rPr>
  </w:style>
  <w:style w:type="paragraph" w:customStyle="1" w:styleId="xl108">
    <w:name w:val="xl108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pacing w:val="0"/>
      <w:sz w:val="24"/>
      <w:szCs w:val="24"/>
    </w:rPr>
  </w:style>
  <w:style w:type="paragraph" w:customStyle="1" w:styleId="xl109">
    <w:name w:val="xl109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pacing w:val="0"/>
      <w:sz w:val="24"/>
      <w:szCs w:val="24"/>
    </w:rPr>
  </w:style>
  <w:style w:type="paragraph" w:customStyle="1" w:styleId="xl110">
    <w:name w:val="xl110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11">
    <w:name w:val="xl111"/>
    <w:basedOn w:val="a"/>
    <w:rsid w:val="00232C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112">
    <w:name w:val="xl112"/>
    <w:basedOn w:val="a"/>
    <w:rsid w:val="00232C0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113">
    <w:name w:val="xl113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14">
    <w:name w:val="xl114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115">
    <w:name w:val="xl115"/>
    <w:basedOn w:val="a"/>
    <w:rsid w:val="00232C0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spacing w:val="0"/>
      <w:sz w:val="24"/>
      <w:szCs w:val="24"/>
    </w:rPr>
  </w:style>
  <w:style w:type="paragraph" w:customStyle="1" w:styleId="xl116">
    <w:name w:val="xl116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pacing w:val="0"/>
      <w:sz w:val="24"/>
      <w:szCs w:val="24"/>
    </w:rPr>
  </w:style>
  <w:style w:type="paragraph" w:customStyle="1" w:styleId="xl117">
    <w:name w:val="xl117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spacing w:val="0"/>
      <w:sz w:val="24"/>
      <w:szCs w:val="24"/>
    </w:rPr>
  </w:style>
  <w:style w:type="paragraph" w:customStyle="1" w:styleId="xl118">
    <w:name w:val="xl118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b/>
      <w:bCs/>
      <w:spacing w:val="0"/>
      <w:sz w:val="24"/>
      <w:szCs w:val="24"/>
    </w:rPr>
  </w:style>
  <w:style w:type="paragraph" w:customStyle="1" w:styleId="xl119">
    <w:name w:val="xl119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120">
    <w:name w:val="xl120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121">
    <w:name w:val="xl121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122">
    <w:name w:val="xl122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23">
    <w:name w:val="xl123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24">
    <w:name w:val="xl124"/>
    <w:basedOn w:val="a"/>
    <w:rsid w:val="00232C0E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25">
    <w:name w:val="xl125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FFFF"/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126">
    <w:name w:val="xl126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FFFF"/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127">
    <w:name w:val="xl127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FFFF"/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128">
    <w:name w:val="xl128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CYR" w:hAnsi="Arial CYR" w:cs="Arial CYR"/>
      <w:spacing w:val="0"/>
      <w:sz w:val="24"/>
      <w:szCs w:val="24"/>
    </w:rPr>
  </w:style>
  <w:style w:type="paragraph" w:customStyle="1" w:styleId="xl129">
    <w:name w:val="xl129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YR" w:hAnsi="Arial CYR" w:cs="Arial CYR"/>
      <w:spacing w:val="0"/>
      <w:sz w:val="24"/>
      <w:szCs w:val="24"/>
    </w:rPr>
  </w:style>
  <w:style w:type="paragraph" w:customStyle="1" w:styleId="xl130">
    <w:name w:val="xl130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CCFFFF"/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131">
    <w:name w:val="xl131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32">
    <w:name w:val="xl132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FFFF"/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133">
    <w:name w:val="xl133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FFFF"/>
      <w:spacing w:before="100" w:beforeAutospacing="1" w:after="100" w:afterAutospacing="1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34">
    <w:name w:val="xl134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CYR" w:hAnsi="Arial CYR" w:cs="Arial CYR"/>
      <w:spacing w:val="0"/>
      <w:sz w:val="24"/>
      <w:szCs w:val="24"/>
    </w:rPr>
  </w:style>
  <w:style w:type="paragraph" w:customStyle="1" w:styleId="xl135">
    <w:name w:val="xl135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36">
    <w:name w:val="xl136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37">
    <w:name w:val="xl137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138">
    <w:name w:val="xl138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139">
    <w:name w:val="xl139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40">
    <w:name w:val="xl140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pacing w:val="0"/>
      <w:sz w:val="24"/>
      <w:szCs w:val="24"/>
    </w:rPr>
  </w:style>
  <w:style w:type="paragraph" w:customStyle="1" w:styleId="xl141">
    <w:name w:val="xl141"/>
    <w:basedOn w:val="a"/>
    <w:rsid w:val="00232C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142">
    <w:name w:val="xl142"/>
    <w:basedOn w:val="a"/>
    <w:rsid w:val="00232C0E"/>
    <w:pP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143">
    <w:name w:val="xl143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44">
    <w:name w:val="xl144"/>
    <w:basedOn w:val="a"/>
    <w:rsid w:val="00232C0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pacing w:val="0"/>
      <w:sz w:val="24"/>
      <w:szCs w:val="24"/>
    </w:rPr>
  </w:style>
  <w:style w:type="paragraph" w:customStyle="1" w:styleId="xl145">
    <w:name w:val="xl145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b/>
      <w:bCs/>
      <w:spacing w:val="0"/>
      <w:sz w:val="24"/>
      <w:szCs w:val="24"/>
    </w:rPr>
  </w:style>
  <w:style w:type="paragraph" w:customStyle="1" w:styleId="xl146">
    <w:name w:val="xl146"/>
    <w:basedOn w:val="a"/>
    <w:rsid w:val="00232C0E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b/>
      <w:bCs/>
      <w:spacing w:val="0"/>
      <w:sz w:val="24"/>
      <w:szCs w:val="24"/>
    </w:rPr>
  </w:style>
  <w:style w:type="paragraph" w:customStyle="1" w:styleId="xl147">
    <w:name w:val="xl147"/>
    <w:basedOn w:val="a"/>
    <w:rsid w:val="00232C0E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148">
    <w:name w:val="xl148"/>
    <w:basedOn w:val="a"/>
    <w:rsid w:val="00232C0E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149">
    <w:name w:val="xl149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CYR" w:hAnsi="Arial CYR" w:cs="Arial CYR"/>
      <w:spacing w:val="0"/>
      <w:sz w:val="24"/>
      <w:szCs w:val="24"/>
    </w:rPr>
  </w:style>
  <w:style w:type="paragraph" w:customStyle="1" w:styleId="xl150">
    <w:name w:val="xl150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51">
    <w:name w:val="xl151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152">
    <w:name w:val="xl152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153">
    <w:name w:val="xl153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rial CYR" w:hAnsi="Arial CYR" w:cs="Arial CYR"/>
      <w:spacing w:val="0"/>
      <w:sz w:val="24"/>
      <w:szCs w:val="24"/>
    </w:rPr>
  </w:style>
  <w:style w:type="paragraph" w:customStyle="1" w:styleId="xl154">
    <w:name w:val="xl154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155">
    <w:name w:val="xl155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FFFF"/>
      <w:spacing w:before="100" w:beforeAutospacing="1" w:after="100" w:afterAutospacing="1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56">
    <w:name w:val="xl156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Arial CYR" w:hAnsi="Arial CYR" w:cs="Arial CYR"/>
      <w:spacing w:val="0"/>
      <w:sz w:val="24"/>
      <w:szCs w:val="24"/>
    </w:rPr>
  </w:style>
  <w:style w:type="paragraph" w:customStyle="1" w:styleId="xl157">
    <w:name w:val="xl157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158">
    <w:name w:val="xl158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</w:pPr>
    <w:rPr>
      <w:rFonts w:ascii="Arial CYR" w:hAnsi="Arial CYR" w:cs="Arial CYR"/>
      <w:spacing w:val="0"/>
      <w:sz w:val="24"/>
      <w:szCs w:val="24"/>
    </w:rPr>
  </w:style>
  <w:style w:type="paragraph" w:customStyle="1" w:styleId="xl159">
    <w:name w:val="xl159"/>
    <w:basedOn w:val="a"/>
    <w:rsid w:val="00232C0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60">
    <w:name w:val="xl160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CYR" w:hAnsi="Arial CYR" w:cs="Arial CYR"/>
      <w:b/>
      <w:bCs/>
      <w:spacing w:val="0"/>
      <w:sz w:val="16"/>
      <w:szCs w:val="16"/>
    </w:rPr>
  </w:style>
  <w:style w:type="paragraph" w:customStyle="1" w:styleId="xl161">
    <w:name w:val="xl161"/>
    <w:basedOn w:val="a"/>
    <w:rsid w:val="00232C0E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162">
    <w:name w:val="xl162"/>
    <w:basedOn w:val="a"/>
    <w:rsid w:val="00232C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63">
    <w:name w:val="xl163"/>
    <w:basedOn w:val="a"/>
    <w:rsid w:val="00232C0E"/>
    <w:pPr>
      <w:spacing w:before="100" w:beforeAutospacing="1" w:after="100" w:afterAutospacing="1"/>
      <w:jc w:val="center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64">
    <w:name w:val="xl164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CYR" w:hAnsi="Arial CYR" w:cs="Arial CYR"/>
      <w:b/>
      <w:bCs/>
      <w:spacing w:val="0"/>
      <w:sz w:val="24"/>
      <w:szCs w:val="24"/>
    </w:rPr>
  </w:style>
  <w:style w:type="paragraph" w:customStyle="1" w:styleId="xl165">
    <w:name w:val="xl165"/>
    <w:basedOn w:val="a"/>
    <w:rsid w:val="00232C0E"/>
    <w:pPr>
      <w:spacing w:before="100" w:beforeAutospacing="1" w:after="100" w:afterAutospacing="1"/>
      <w:jc w:val="right"/>
      <w:textAlignment w:val="top"/>
    </w:pPr>
    <w:rPr>
      <w:spacing w:val="0"/>
      <w:sz w:val="24"/>
      <w:szCs w:val="24"/>
    </w:rPr>
  </w:style>
  <w:style w:type="paragraph" w:customStyle="1" w:styleId="xl166">
    <w:name w:val="xl166"/>
    <w:basedOn w:val="a"/>
    <w:rsid w:val="00232C0E"/>
    <w:pPr>
      <w:spacing w:before="100" w:beforeAutospacing="1" w:after="100" w:afterAutospacing="1"/>
      <w:jc w:val="center"/>
      <w:textAlignment w:val="top"/>
    </w:pPr>
    <w:rPr>
      <w:b/>
      <w:bCs/>
      <w:spacing w:val="0"/>
      <w:sz w:val="24"/>
      <w:szCs w:val="24"/>
    </w:rPr>
  </w:style>
  <w:style w:type="table" w:styleId="-1">
    <w:name w:val="Table Web 1"/>
    <w:basedOn w:val="a1"/>
    <w:rsid w:val="00232C0E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0">
    <w:name w:val="Нет списка11"/>
    <w:next w:val="a2"/>
    <w:uiPriority w:val="99"/>
    <w:semiHidden/>
    <w:unhideWhenUsed/>
    <w:rsid w:val="00232C0E"/>
  </w:style>
  <w:style w:type="paragraph" w:customStyle="1" w:styleId="font5">
    <w:name w:val="font5"/>
    <w:basedOn w:val="a"/>
    <w:rsid w:val="00232C0E"/>
    <w:pPr>
      <w:spacing w:before="100" w:beforeAutospacing="1" w:after="100" w:afterAutospacing="1"/>
    </w:pPr>
    <w:rPr>
      <w:rFonts w:ascii="Arial CYR" w:hAnsi="Arial CYR" w:cs="Arial CYR"/>
      <w:b/>
      <w:bCs/>
      <w:spacing w:val="0"/>
      <w:sz w:val="18"/>
      <w:szCs w:val="18"/>
    </w:rPr>
  </w:style>
  <w:style w:type="numbering" w:customStyle="1" w:styleId="21">
    <w:name w:val="Нет списка2"/>
    <w:next w:val="a2"/>
    <w:uiPriority w:val="99"/>
    <w:semiHidden/>
    <w:unhideWhenUsed/>
    <w:rsid w:val="00232C0E"/>
  </w:style>
  <w:style w:type="paragraph" w:customStyle="1" w:styleId="xl167">
    <w:name w:val="xl167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Arial" w:hAnsi="Arial" w:cs="Arial"/>
      <w:b/>
      <w:bCs/>
      <w:spacing w:val="0"/>
      <w:sz w:val="24"/>
      <w:szCs w:val="24"/>
    </w:rPr>
  </w:style>
  <w:style w:type="paragraph" w:customStyle="1" w:styleId="xl168">
    <w:name w:val="xl168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rFonts w:ascii="Arial" w:hAnsi="Arial" w:cs="Arial"/>
      <w:spacing w:val="0"/>
      <w:sz w:val="24"/>
      <w:szCs w:val="24"/>
    </w:rPr>
  </w:style>
  <w:style w:type="paragraph" w:customStyle="1" w:styleId="xl169">
    <w:name w:val="xl169"/>
    <w:basedOn w:val="a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right"/>
    </w:pPr>
    <w:rPr>
      <w:rFonts w:ascii="Arial" w:hAnsi="Arial" w:cs="Arial"/>
      <w:b/>
      <w:bCs/>
      <w:spacing w:val="0"/>
      <w:sz w:val="24"/>
      <w:szCs w:val="24"/>
    </w:rPr>
  </w:style>
  <w:style w:type="paragraph" w:customStyle="1" w:styleId="xl170">
    <w:name w:val="xl170"/>
    <w:basedOn w:val="a"/>
    <w:uiPriority w:val="99"/>
    <w:rsid w:val="00232C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spacing w:val="0"/>
      <w:sz w:val="24"/>
      <w:szCs w:val="24"/>
    </w:rPr>
  </w:style>
  <w:style w:type="paragraph" w:customStyle="1" w:styleId="xl171">
    <w:name w:val="xl171"/>
    <w:basedOn w:val="a"/>
    <w:uiPriority w:val="99"/>
    <w:rsid w:val="00232C0E"/>
    <w:pP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pacing w:val="0"/>
      <w:sz w:val="26"/>
      <w:szCs w:val="26"/>
    </w:rPr>
  </w:style>
  <w:style w:type="paragraph" w:customStyle="1" w:styleId="xl172">
    <w:name w:val="xl172"/>
    <w:basedOn w:val="a"/>
    <w:uiPriority w:val="99"/>
    <w:rsid w:val="00232C0E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pacing w:val="0"/>
      <w:sz w:val="24"/>
      <w:szCs w:val="24"/>
    </w:rPr>
  </w:style>
  <w:style w:type="paragraph" w:customStyle="1" w:styleId="xl173">
    <w:name w:val="xl173"/>
    <w:basedOn w:val="a"/>
    <w:uiPriority w:val="99"/>
    <w:rsid w:val="00232C0E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pacing w:val="0"/>
      <w:sz w:val="24"/>
      <w:szCs w:val="24"/>
    </w:rPr>
  </w:style>
  <w:style w:type="paragraph" w:customStyle="1" w:styleId="xl174">
    <w:name w:val="xl174"/>
    <w:basedOn w:val="a"/>
    <w:uiPriority w:val="99"/>
    <w:rsid w:val="00232C0E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pacing w:val="0"/>
      <w:sz w:val="24"/>
      <w:szCs w:val="24"/>
    </w:rPr>
  </w:style>
  <w:style w:type="paragraph" w:customStyle="1" w:styleId="xl175">
    <w:name w:val="xl175"/>
    <w:basedOn w:val="a"/>
    <w:uiPriority w:val="99"/>
    <w:rsid w:val="00232C0E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pacing w:val="0"/>
      <w:sz w:val="24"/>
      <w:szCs w:val="24"/>
    </w:rPr>
  </w:style>
  <w:style w:type="character" w:customStyle="1" w:styleId="a5">
    <w:name w:val="Основной текст с отступом Знак"/>
    <w:link w:val="a4"/>
    <w:rsid w:val="00232C0E"/>
    <w:rPr>
      <w:spacing w:val="2"/>
      <w:sz w:val="28"/>
    </w:rPr>
  </w:style>
  <w:style w:type="character" w:customStyle="1" w:styleId="3">
    <w:name w:val="Знак Знак3"/>
    <w:rsid w:val="00232C0E"/>
    <w:rPr>
      <w:b/>
      <w:sz w:val="40"/>
    </w:rPr>
  </w:style>
  <w:style w:type="character" w:customStyle="1" w:styleId="30">
    <w:name w:val="Знак Знак3"/>
    <w:uiPriority w:val="99"/>
    <w:rsid w:val="00232C0E"/>
    <w:rPr>
      <w:b/>
      <w:sz w:val="40"/>
    </w:rPr>
  </w:style>
  <w:style w:type="table" w:customStyle="1" w:styleId="-11">
    <w:name w:val="Веб-таблица 11"/>
    <w:basedOn w:val="a1"/>
    <w:next w:val="-1"/>
    <w:uiPriority w:val="99"/>
    <w:rsid w:val="00232C0E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onsPlusNormal0">
    <w:name w:val="ConsPlusNormal Знак"/>
    <w:link w:val="ConsPlusNormal"/>
    <w:rsid w:val="00232C0E"/>
    <w:rPr>
      <w:rFonts w:ascii="Arial" w:hAnsi="Arial" w:cs="Arial"/>
      <w:lang w:eastAsia="ar-SA" w:bidi="ar-SA"/>
    </w:rPr>
  </w:style>
  <w:style w:type="character" w:customStyle="1" w:styleId="apple-converted-space">
    <w:name w:val="apple-converted-space"/>
    <w:basedOn w:val="a0"/>
    <w:rsid w:val="00232C0E"/>
  </w:style>
  <w:style w:type="paragraph" w:customStyle="1" w:styleId="msonormal0">
    <w:name w:val="msonormal"/>
    <w:basedOn w:val="a"/>
    <w:rsid w:val="00232C0E"/>
    <w:pPr>
      <w:spacing w:before="100" w:beforeAutospacing="1" w:after="100" w:afterAutospacing="1"/>
    </w:pPr>
    <w:rPr>
      <w:spacing w:val="0"/>
      <w:sz w:val="24"/>
      <w:szCs w:val="24"/>
    </w:rPr>
  </w:style>
  <w:style w:type="character" w:customStyle="1" w:styleId="aff1">
    <w:name w:val="Гипертекстовая ссылка"/>
    <w:uiPriority w:val="99"/>
    <w:rsid w:val="00232C0E"/>
    <w:rPr>
      <w:color w:val="106BBE"/>
    </w:rPr>
  </w:style>
  <w:style w:type="character" w:customStyle="1" w:styleId="20">
    <w:name w:val="Основной текст 2 Знак"/>
    <w:link w:val="2"/>
    <w:uiPriority w:val="99"/>
    <w:rsid w:val="00232C0E"/>
    <w:rPr>
      <w:spacing w:val="2"/>
      <w:sz w:val="24"/>
    </w:rPr>
  </w:style>
  <w:style w:type="paragraph" w:styleId="aff2">
    <w:name w:val="No Spacing"/>
    <w:uiPriority w:val="1"/>
    <w:qFormat/>
    <w:rsid w:val="00232C0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3">
    <w:name w:val="Цветовое выделение"/>
    <w:rsid w:val="00232C0E"/>
    <w:rPr>
      <w:b/>
      <w:bCs/>
      <w:color w:val="000080"/>
    </w:rPr>
  </w:style>
  <w:style w:type="paragraph" w:customStyle="1" w:styleId="aff4">
    <w:name w:val="Нормальный (таблица)"/>
    <w:basedOn w:val="a"/>
    <w:next w:val="a"/>
    <w:rsid w:val="00232C0E"/>
    <w:pPr>
      <w:widowControl w:val="0"/>
      <w:autoSpaceDE w:val="0"/>
      <w:autoSpaceDN w:val="0"/>
      <w:adjustRightInd w:val="0"/>
      <w:jc w:val="both"/>
    </w:pPr>
    <w:rPr>
      <w:rFonts w:ascii="Arial" w:hAnsi="Arial"/>
      <w:spacing w:val="0"/>
      <w:sz w:val="24"/>
      <w:szCs w:val="24"/>
    </w:rPr>
  </w:style>
  <w:style w:type="paragraph" w:customStyle="1" w:styleId="ConsPlusTitle">
    <w:name w:val="ConsPlusTitle"/>
    <w:rsid w:val="00232C0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8">
    <w:name w:val="Знак Знак8"/>
    <w:semiHidden/>
    <w:locked/>
    <w:rsid w:val="00232C0E"/>
    <w:rPr>
      <w:b/>
      <w:bCs/>
      <w:color w:val="000000"/>
      <w:sz w:val="28"/>
      <w:szCs w:val="28"/>
      <w:lang w:val="ru-RU" w:eastAsia="ru-RU" w:bidi="ar-SA"/>
    </w:rPr>
  </w:style>
  <w:style w:type="paragraph" w:customStyle="1" w:styleId="font6">
    <w:name w:val="font6"/>
    <w:basedOn w:val="a"/>
    <w:rsid w:val="00232C0E"/>
    <w:pPr>
      <w:spacing w:before="100" w:beforeAutospacing="1" w:after="100" w:afterAutospacing="1"/>
    </w:pPr>
    <w:rPr>
      <w:rFonts w:ascii="Arial CYR" w:hAnsi="Arial CYR" w:cs="Arial CYR"/>
      <w:spacing w:val="0"/>
      <w:sz w:val="18"/>
      <w:szCs w:val="18"/>
    </w:rPr>
  </w:style>
  <w:style w:type="character" w:customStyle="1" w:styleId="aa">
    <w:name w:val="Основной текст Знак"/>
    <w:link w:val="a9"/>
    <w:rsid w:val="00232C0E"/>
    <w:rPr>
      <w:spacing w:val="2"/>
      <w:sz w:val="28"/>
      <w:lang w:val="en-US"/>
    </w:rPr>
  </w:style>
  <w:style w:type="paragraph" w:customStyle="1" w:styleId="text">
    <w:name w:val="text"/>
    <w:basedOn w:val="a"/>
    <w:rsid w:val="00232C0E"/>
    <w:pPr>
      <w:ind w:firstLine="567"/>
      <w:jc w:val="both"/>
    </w:pPr>
    <w:rPr>
      <w:rFonts w:ascii="Arial" w:hAnsi="Arial" w:cs="Arial"/>
      <w:spacing w:val="0"/>
      <w:sz w:val="24"/>
      <w:szCs w:val="24"/>
    </w:rPr>
  </w:style>
  <w:style w:type="table" w:customStyle="1" w:styleId="16">
    <w:name w:val="Сетка таблицы1"/>
    <w:basedOn w:val="a1"/>
    <w:next w:val="afe"/>
    <w:rsid w:val="00232C0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caption"/>
    <w:basedOn w:val="a"/>
    <w:qFormat/>
    <w:rsid w:val="00232C0E"/>
    <w:pPr>
      <w:spacing w:before="240" w:after="60"/>
      <w:ind w:firstLine="567"/>
      <w:jc w:val="center"/>
    </w:pPr>
    <w:rPr>
      <w:rFonts w:ascii="Arial" w:hAnsi="Arial" w:cs="Arial"/>
      <w:b/>
      <w:bCs/>
      <w:spacing w:val="0"/>
      <w:sz w:val="32"/>
      <w:szCs w:val="32"/>
    </w:rPr>
  </w:style>
  <w:style w:type="paragraph" w:customStyle="1" w:styleId="article">
    <w:name w:val="article"/>
    <w:basedOn w:val="a"/>
    <w:rsid w:val="00232C0E"/>
    <w:pPr>
      <w:ind w:firstLine="567"/>
      <w:jc w:val="both"/>
    </w:pPr>
    <w:rPr>
      <w:rFonts w:ascii="Arial" w:hAnsi="Arial" w:cs="Arial"/>
      <w:spacing w:val="0"/>
      <w:sz w:val="26"/>
      <w:szCs w:val="26"/>
    </w:rPr>
  </w:style>
  <w:style w:type="paragraph" w:customStyle="1" w:styleId="p9">
    <w:name w:val="p9"/>
    <w:basedOn w:val="a"/>
    <w:rsid w:val="00232C0E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p10">
    <w:name w:val="p10"/>
    <w:basedOn w:val="a"/>
    <w:rsid w:val="00232C0E"/>
    <w:pPr>
      <w:spacing w:before="100" w:beforeAutospacing="1" w:after="100" w:afterAutospacing="1"/>
    </w:pPr>
    <w:rPr>
      <w:spacing w:val="0"/>
      <w:sz w:val="24"/>
      <w:szCs w:val="24"/>
    </w:rPr>
  </w:style>
  <w:style w:type="character" w:customStyle="1" w:styleId="s5">
    <w:name w:val="s5"/>
    <w:rsid w:val="00232C0E"/>
  </w:style>
  <w:style w:type="character" w:customStyle="1" w:styleId="210">
    <w:name w:val="Основной текст 2 Знак1"/>
    <w:uiPriority w:val="99"/>
    <w:semiHidden/>
    <w:rsid w:val="00232C0E"/>
  </w:style>
  <w:style w:type="character" w:customStyle="1" w:styleId="41">
    <w:name w:val="Знак Знак4"/>
    <w:semiHidden/>
    <w:locked/>
    <w:rsid w:val="00232C0E"/>
    <w:rPr>
      <w:sz w:val="24"/>
      <w:szCs w:val="24"/>
      <w:lang w:val="ru-RU" w:eastAsia="ru-RU" w:bidi="ar-SA"/>
    </w:rPr>
  </w:style>
  <w:style w:type="paragraph" w:customStyle="1" w:styleId="211">
    <w:name w:val="Основной текст с отступом 21"/>
    <w:basedOn w:val="a"/>
    <w:rsid w:val="00232C0E"/>
    <w:pPr>
      <w:ind w:firstLine="709"/>
      <w:jc w:val="both"/>
    </w:pPr>
    <w:rPr>
      <w:spacing w:val="0"/>
    </w:rPr>
  </w:style>
  <w:style w:type="paragraph" w:customStyle="1" w:styleId="xl66">
    <w:name w:val="xl66"/>
    <w:basedOn w:val="a"/>
    <w:rsid w:val="00232C0E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pacing w:val="0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232C0E"/>
    <w:pPr>
      <w:widowControl w:val="0"/>
      <w:autoSpaceDE w:val="0"/>
      <w:autoSpaceDN w:val="0"/>
    </w:pPr>
    <w:rPr>
      <w:rFonts w:ascii="Arial" w:eastAsia="Arial" w:hAnsi="Arial" w:cs="Arial"/>
      <w:spacing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9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3F82A-744D-4A6C-A1AC-BDC8D3E27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8524</Words>
  <Characters>48590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</vt:lpstr>
    </vt:vector>
  </TitlesOfParts>
  <Company>Администрация Русско-Баймаковского СП</Company>
  <LinksUpToDate>false</LinksUpToDate>
  <CharactersWithSpaces>57001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5</cp:revision>
  <cp:lastPrinted>2023-02-17T08:27:00Z</cp:lastPrinted>
  <dcterms:created xsi:type="dcterms:W3CDTF">2023-02-17T08:25:00Z</dcterms:created>
  <dcterms:modified xsi:type="dcterms:W3CDTF">2023-03-06T09:16:00Z</dcterms:modified>
</cp:coreProperties>
</file>